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7AA" w:rsidRDefault="002742D7">
      <w:pPr>
        <w:pStyle w:val="Nagwek"/>
        <w:spacing w:line="276" w:lineRule="auto"/>
        <w:jc w:val="center"/>
        <w:rPr>
          <w:rStyle w:val="Wyrnienieintensywne"/>
          <w:color w:val="E36C0A"/>
          <w:sz w:val="56"/>
          <w:szCs w:val="64"/>
        </w:rPr>
      </w:pPr>
      <w:r>
        <w:rPr>
          <w:rStyle w:val="Wyrnienieintensywne"/>
          <w:b w:val="0"/>
          <w:bCs w:val="0"/>
          <w:i w:val="0"/>
          <w:iCs w:val="0"/>
          <w:noProof/>
          <w:color w:val="E36C0A"/>
          <w:sz w:val="40"/>
          <w:szCs w:val="64"/>
          <w:lang w:eastAsia="pl-PL"/>
        </w:rPr>
        <w:drawing>
          <wp:inline distT="0" distB="0" distL="0" distR="0">
            <wp:extent cx="1714500" cy="1714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714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1147" w:rsidRDefault="00F81147">
      <w:pPr>
        <w:pStyle w:val="Nagwek"/>
        <w:spacing w:line="276" w:lineRule="auto"/>
        <w:jc w:val="center"/>
        <w:rPr>
          <w:rStyle w:val="Wyrnienieintensywne"/>
          <w:color w:val="E36C0A"/>
          <w:sz w:val="56"/>
          <w:szCs w:val="64"/>
        </w:rPr>
      </w:pPr>
      <w:r>
        <w:rPr>
          <w:rStyle w:val="Wyrnienieintensywne"/>
          <w:color w:val="E36C0A"/>
          <w:sz w:val="56"/>
          <w:szCs w:val="64"/>
        </w:rPr>
        <w:t xml:space="preserve">Otwarte </w:t>
      </w:r>
      <w:r w:rsidR="00FD45B9">
        <w:rPr>
          <w:rStyle w:val="Wyrnienieintensywne"/>
          <w:color w:val="E36C0A"/>
          <w:sz w:val="56"/>
          <w:szCs w:val="64"/>
        </w:rPr>
        <w:t>Mistrzostwa Ł</w:t>
      </w:r>
      <w:r>
        <w:rPr>
          <w:rStyle w:val="Wyrnienieintensywne"/>
          <w:color w:val="E36C0A"/>
          <w:sz w:val="56"/>
          <w:szCs w:val="64"/>
        </w:rPr>
        <w:t>odzi</w:t>
      </w:r>
      <w:r w:rsidR="00FD45B9">
        <w:rPr>
          <w:rStyle w:val="Wyrnienieintensywne"/>
          <w:color w:val="E36C0A"/>
          <w:sz w:val="56"/>
          <w:szCs w:val="64"/>
        </w:rPr>
        <w:t xml:space="preserve"> </w:t>
      </w:r>
    </w:p>
    <w:p w:rsidR="00F967AA" w:rsidRDefault="00FD45B9">
      <w:pPr>
        <w:pStyle w:val="Nagwek"/>
        <w:spacing w:line="276" w:lineRule="auto"/>
        <w:jc w:val="center"/>
      </w:pPr>
      <w:r>
        <w:rPr>
          <w:rStyle w:val="Wyrnienieintensywne"/>
          <w:color w:val="E36C0A"/>
          <w:sz w:val="56"/>
          <w:szCs w:val="64"/>
        </w:rPr>
        <w:t>w Szachach Klasycznych</w:t>
      </w:r>
    </w:p>
    <w:p w:rsidR="00F967AA" w:rsidRDefault="00FD45B9">
      <w:pPr>
        <w:spacing w:line="360" w:lineRule="auto"/>
        <w:jc w:val="both"/>
      </w:pPr>
      <w:r>
        <w:rPr>
          <w:sz w:val="24"/>
          <w:u w:val="single"/>
        </w:rPr>
        <w:t>CEL:</w:t>
      </w:r>
    </w:p>
    <w:p w:rsidR="00F967AA" w:rsidRDefault="00FD45B9">
      <w:pPr>
        <w:pStyle w:val="Akapitzlist"/>
        <w:numPr>
          <w:ilvl w:val="0"/>
          <w:numId w:val="6"/>
        </w:numPr>
        <w:spacing w:line="360" w:lineRule="auto"/>
        <w:jc w:val="both"/>
      </w:pPr>
      <w:r>
        <w:rPr>
          <w:sz w:val="24"/>
        </w:rPr>
        <w:t xml:space="preserve">Wyłonienie Mistrza </w:t>
      </w:r>
      <w:r w:rsidR="00F81147">
        <w:rPr>
          <w:sz w:val="24"/>
        </w:rPr>
        <w:t>Łodzi</w:t>
      </w:r>
      <w:r>
        <w:rPr>
          <w:sz w:val="24"/>
        </w:rPr>
        <w:t xml:space="preserve"> na rok 201</w:t>
      </w:r>
      <w:r w:rsidR="007C29F3">
        <w:rPr>
          <w:sz w:val="24"/>
        </w:rPr>
        <w:t>8</w:t>
      </w:r>
    </w:p>
    <w:p w:rsidR="00F967AA" w:rsidRDefault="00FD45B9">
      <w:pPr>
        <w:pStyle w:val="Akapitzlist"/>
        <w:numPr>
          <w:ilvl w:val="0"/>
          <w:numId w:val="6"/>
        </w:numPr>
        <w:spacing w:line="360" w:lineRule="auto"/>
        <w:jc w:val="both"/>
      </w:pPr>
      <w:r>
        <w:rPr>
          <w:sz w:val="24"/>
        </w:rPr>
        <w:t>Popularyzacja szachów wśród dzieci, młodzieży i dorosłych</w:t>
      </w:r>
    </w:p>
    <w:p w:rsidR="00F967AA" w:rsidRDefault="00FD45B9">
      <w:pPr>
        <w:spacing w:line="360" w:lineRule="auto"/>
        <w:jc w:val="both"/>
      </w:pPr>
      <w:r>
        <w:rPr>
          <w:sz w:val="24"/>
          <w:u w:val="single"/>
        </w:rPr>
        <w:t>ORGANIZATOR:</w:t>
      </w:r>
    </w:p>
    <w:p w:rsidR="00F967AA" w:rsidRDefault="00FD45B9">
      <w:pPr>
        <w:pStyle w:val="Akapitzlist"/>
        <w:numPr>
          <w:ilvl w:val="0"/>
          <w:numId w:val="3"/>
        </w:numPr>
        <w:spacing w:line="360" w:lineRule="auto"/>
        <w:jc w:val="both"/>
      </w:pPr>
      <w:r>
        <w:rPr>
          <w:sz w:val="24"/>
        </w:rPr>
        <w:t>Łódzki Związek Szachowy</w:t>
      </w:r>
    </w:p>
    <w:p w:rsidR="00F967AA" w:rsidRDefault="00FD45B9">
      <w:pPr>
        <w:spacing w:line="360" w:lineRule="auto"/>
        <w:jc w:val="both"/>
      </w:pPr>
      <w:r>
        <w:rPr>
          <w:sz w:val="24"/>
          <w:u w:val="single"/>
        </w:rPr>
        <w:t>TERMIN I MIEJSCE GRY:</w:t>
      </w:r>
    </w:p>
    <w:p w:rsidR="00F967AA" w:rsidRDefault="00F81147">
      <w:pPr>
        <w:pStyle w:val="Akapitzlist"/>
        <w:numPr>
          <w:ilvl w:val="0"/>
          <w:numId w:val="3"/>
        </w:numPr>
        <w:spacing w:line="360" w:lineRule="auto"/>
        <w:jc w:val="both"/>
      </w:pPr>
      <w:r>
        <w:rPr>
          <w:sz w:val="24"/>
        </w:rPr>
        <w:t>27</w:t>
      </w:r>
      <w:r w:rsidR="00FD45B9">
        <w:rPr>
          <w:sz w:val="24"/>
        </w:rPr>
        <w:t>-</w:t>
      </w:r>
      <w:r>
        <w:rPr>
          <w:sz w:val="24"/>
        </w:rPr>
        <w:t>31</w:t>
      </w:r>
      <w:r w:rsidR="00FD45B9">
        <w:rPr>
          <w:sz w:val="24"/>
        </w:rPr>
        <w:t>.</w:t>
      </w:r>
      <w:r>
        <w:rPr>
          <w:sz w:val="24"/>
        </w:rPr>
        <w:t>12</w:t>
      </w:r>
      <w:r w:rsidR="00FD45B9">
        <w:rPr>
          <w:sz w:val="24"/>
        </w:rPr>
        <w:t>.201</w:t>
      </w:r>
      <w:r w:rsidR="007C29F3">
        <w:rPr>
          <w:sz w:val="24"/>
        </w:rPr>
        <w:t>8</w:t>
      </w:r>
      <w:r w:rsidR="00FD45B9">
        <w:rPr>
          <w:sz w:val="24"/>
        </w:rPr>
        <w:t xml:space="preserve"> r.</w:t>
      </w:r>
    </w:p>
    <w:p w:rsidR="00F81147" w:rsidRPr="00F81147" w:rsidRDefault="00F81147" w:rsidP="00F81147">
      <w:pPr>
        <w:pStyle w:val="Akapitzlist"/>
        <w:numPr>
          <w:ilvl w:val="0"/>
          <w:numId w:val="3"/>
        </w:numPr>
        <w:spacing w:line="360" w:lineRule="auto"/>
        <w:jc w:val="both"/>
        <w:rPr>
          <w:rStyle w:val="gwpc09783b7xbe"/>
        </w:rPr>
      </w:pPr>
      <w:r w:rsidRPr="00F81147">
        <w:rPr>
          <w:rStyle w:val="gwpc09783b7xbe"/>
          <w:sz w:val="24"/>
        </w:rPr>
        <w:t xml:space="preserve">Mundurowe Liceum Ogólnokształcące w Łodzi, </w:t>
      </w:r>
      <w:r w:rsidR="00FD45B9" w:rsidRPr="00F81147">
        <w:rPr>
          <w:rStyle w:val="gwpc09783b7xbe"/>
          <w:sz w:val="24"/>
        </w:rPr>
        <w:t xml:space="preserve">ul. </w:t>
      </w:r>
      <w:r w:rsidRPr="00F81147">
        <w:rPr>
          <w:rStyle w:val="gwpc09783b7xbe"/>
          <w:sz w:val="24"/>
        </w:rPr>
        <w:t>K</w:t>
      </w:r>
      <w:r w:rsidR="00AE76AC">
        <w:rPr>
          <w:rStyle w:val="gwpc09783b7xbe"/>
          <w:sz w:val="24"/>
        </w:rPr>
        <w:t>la</w:t>
      </w:r>
      <w:r w:rsidRPr="00F81147">
        <w:rPr>
          <w:rStyle w:val="gwpc09783b7xbe"/>
          <w:sz w:val="24"/>
        </w:rPr>
        <w:t>retyńska 9</w:t>
      </w:r>
      <w:r w:rsidR="00FD45B9" w:rsidRPr="00F81147">
        <w:rPr>
          <w:rStyle w:val="gwpc09783b7xbe"/>
          <w:sz w:val="24"/>
        </w:rPr>
        <w:t>, 9</w:t>
      </w:r>
      <w:r w:rsidRPr="00F81147">
        <w:rPr>
          <w:rStyle w:val="gwpc09783b7xbe"/>
          <w:sz w:val="24"/>
        </w:rPr>
        <w:t>1</w:t>
      </w:r>
      <w:r w:rsidR="00FD45B9" w:rsidRPr="00F81147">
        <w:rPr>
          <w:rStyle w:val="gwpc09783b7xbe"/>
          <w:sz w:val="24"/>
        </w:rPr>
        <w:t>-</w:t>
      </w:r>
      <w:r w:rsidRPr="00F81147">
        <w:rPr>
          <w:rStyle w:val="gwpc09783b7xbe"/>
          <w:color w:val="000000"/>
          <w:sz w:val="24"/>
        </w:rPr>
        <w:t xml:space="preserve">117 Łódź </w:t>
      </w:r>
    </w:p>
    <w:p w:rsidR="00F967AA" w:rsidRDefault="00FD45B9">
      <w:pPr>
        <w:spacing w:line="360" w:lineRule="auto"/>
        <w:jc w:val="both"/>
      </w:pPr>
      <w:r>
        <w:rPr>
          <w:sz w:val="24"/>
          <w:u w:val="single"/>
        </w:rPr>
        <w:t>WARUNKI UCZESTNICTWA:</w:t>
      </w:r>
    </w:p>
    <w:p w:rsidR="00F967AA" w:rsidRDefault="00FD45B9">
      <w:pPr>
        <w:pStyle w:val="Akapitzlist"/>
        <w:numPr>
          <w:ilvl w:val="0"/>
          <w:numId w:val="8"/>
        </w:numPr>
        <w:spacing w:line="360" w:lineRule="auto"/>
        <w:jc w:val="both"/>
      </w:pPr>
      <w:r>
        <w:rPr>
          <w:sz w:val="24"/>
        </w:rPr>
        <w:t>Prawo gry w turnieju mają wszyscy chętni zawodnicy</w:t>
      </w:r>
    </w:p>
    <w:p w:rsidR="00F967AA" w:rsidRDefault="00FD45B9">
      <w:pPr>
        <w:pStyle w:val="Akapitzlist"/>
        <w:numPr>
          <w:ilvl w:val="0"/>
          <w:numId w:val="8"/>
        </w:numPr>
        <w:spacing w:line="360" w:lineRule="auto"/>
        <w:jc w:val="both"/>
      </w:pPr>
      <w:r>
        <w:rPr>
          <w:sz w:val="24"/>
        </w:rPr>
        <w:t xml:space="preserve">Dokonanie opłaty wpisowego przelewem do dnia </w:t>
      </w:r>
      <w:r w:rsidR="00F81147">
        <w:rPr>
          <w:b/>
          <w:sz w:val="24"/>
        </w:rPr>
        <w:t>23</w:t>
      </w:r>
      <w:r>
        <w:rPr>
          <w:b/>
          <w:sz w:val="24"/>
        </w:rPr>
        <w:t xml:space="preserve"> </w:t>
      </w:r>
      <w:r w:rsidR="00F81147">
        <w:rPr>
          <w:b/>
          <w:sz w:val="24"/>
        </w:rPr>
        <w:t>grudnia</w:t>
      </w:r>
      <w:r>
        <w:rPr>
          <w:b/>
          <w:sz w:val="24"/>
        </w:rPr>
        <w:t xml:space="preserve"> 201</w:t>
      </w:r>
      <w:r w:rsidR="007C29F3">
        <w:rPr>
          <w:b/>
          <w:sz w:val="24"/>
        </w:rPr>
        <w:t>8</w:t>
      </w:r>
      <w:r>
        <w:rPr>
          <w:b/>
          <w:sz w:val="24"/>
        </w:rPr>
        <w:t xml:space="preserve"> r.</w:t>
      </w:r>
    </w:p>
    <w:p w:rsidR="00F967AA" w:rsidRDefault="00FD45B9">
      <w:pPr>
        <w:spacing w:line="360" w:lineRule="auto"/>
        <w:jc w:val="both"/>
      </w:pPr>
      <w:r>
        <w:rPr>
          <w:sz w:val="24"/>
          <w:u w:val="single"/>
        </w:rPr>
        <w:t>SYSTEM ROZGRYWEK:</w:t>
      </w:r>
    </w:p>
    <w:p w:rsidR="0081314B" w:rsidRPr="0081314B" w:rsidRDefault="0081314B">
      <w:pPr>
        <w:pStyle w:val="Akapitzlist"/>
        <w:numPr>
          <w:ilvl w:val="0"/>
          <w:numId w:val="7"/>
        </w:numPr>
        <w:spacing w:line="360" w:lineRule="auto"/>
        <w:jc w:val="both"/>
        <w:rPr>
          <w:sz w:val="24"/>
        </w:rPr>
      </w:pPr>
      <w:r w:rsidRPr="0081314B">
        <w:rPr>
          <w:sz w:val="24"/>
        </w:rPr>
        <w:t>Turniej rozgrywany w dwóch grupach:</w:t>
      </w:r>
    </w:p>
    <w:p w:rsidR="0081314B" w:rsidRPr="0081314B" w:rsidRDefault="0081314B" w:rsidP="0081314B">
      <w:pPr>
        <w:pStyle w:val="Akapitzlist"/>
        <w:numPr>
          <w:ilvl w:val="0"/>
          <w:numId w:val="10"/>
        </w:numPr>
        <w:spacing w:line="360" w:lineRule="auto"/>
        <w:jc w:val="both"/>
        <w:rPr>
          <w:sz w:val="24"/>
        </w:rPr>
      </w:pPr>
      <w:r w:rsidRPr="0081314B">
        <w:rPr>
          <w:sz w:val="24"/>
        </w:rPr>
        <w:t>Grupa OPEN</w:t>
      </w:r>
    </w:p>
    <w:p w:rsidR="0081314B" w:rsidRPr="0081314B" w:rsidRDefault="0081314B" w:rsidP="0081314B">
      <w:pPr>
        <w:pStyle w:val="Akapitzlist"/>
        <w:numPr>
          <w:ilvl w:val="0"/>
          <w:numId w:val="10"/>
        </w:numPr>
        <w:spacing w:line="360" w:lineRule="auto"/>
        <w:jc w:val="both"/>
        <w:rPr>
          <w:sz w:val="24"/>
        </w:rPr>
      </w:pPr>
      <w:r w:rsidRPr="0081314B">
        <w:rPr>
          <w:sz w:val="24"/>
        </w:rPr>
        <w:t>Grupa Juniorów</w:t>
      </w:r>
    </w:p>
    <w:p w:rsidR="00F967AA" w:rsidRDefault="00FD45B9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 xml:space="preserve">Turniej rozgrywany systemem szwajcarskim na dystansie 9 rund </w:t>
      </w:r>
    </w:p>
    <w:p w:rsidR="00F967AA" w:rsidRDefault="00FD45B9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 xml:space="preserve">Tempo gry:  P-90’ + 30” </w:t>
      </w:r>
    </w:p>
    <w:p w:rsidR="00F967AA" w:rsidRDefault="00F967AA">
      <w:pPr>
        <w:pStyle w:val="Akapitzlist"/>
        <w:spacing w:line="360" w:lineRule="auto"/>
        <w:jc w:val="both"/>
        <w:rPr>
          <w:u w:val="single"/>
        </w:rPr>
      </w:pPr>
    </w:p>
    <w:p w:rsidR="00F967AA" w:rsidRDefault="00FD45B9">
      <w:pPr>
        <w:spacing w:line="360" w:lineRule="auto"/>
        <w:jc w:val="both"/>
      </w:pPr>
      <w:r>
        <w:rPr>
          <w:sz w:val="24"/>
          <w:u w:val="single"/>
        </w:rPr>
        <w:lastRenderedPageBreak/>
        <w:t>PRZEPISY GRY I OCENA WYNIKÓW:</w:t>
      </w:r>
    </w:p>
    <w:p w:rsidR="00F967AA" w:rsidRDefault="00FD45B9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>Obowiązują aktualne przepisy gry FIDE oraz Kodeksu Szachowego</w:t>
      </w:r>
    </w:p>
    <w:p w:rsidR="00F967AA" w:rsidRDefault="00FD45B9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>O zajętym miejscu decyduje kolejno: liczba zdobytych punktów, a w przypadku ich równej ilości, będzie decydować punktacja pomocnicza: Buchholz Cut-</w:t>
      </w:r>
      <w:r w:rsidR="00EE3BA8">
        <w:rPr>
          <w:sz w:val="24"/>
        </w:rPr>
        <w:t>1, Buchholz, Sonnenborn-Berger</w:t>
      </w:r>
      <w:r>
        <w:rPr>
          <w:sz w:val="24"/>
        </w:rPr>
        <w:t>, bezpośredni pojedynek</w:t>
      </w:r>
      <w:r w:rsidR="00EE3BA8">
        <w:rPr>
          <w:sz w:val="24"/>
        </w:rPr>
        <w:t>, ranking średni przeciwników</w:t>
      </w:r>
    </w:p>
    <w:p w:rsidR="00F967AA" w:rsidRDefault="00FD45B9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>Istnieje możliwość zdobywania norm na kategorie centralne i okręgowe</w:t>
      </w:r>
    </w:p>
    <w:p w:rsidR="00F967AA" w:rsidRPr="00F81147" w:rsidRDefault="00FD45B9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 xml:space="preserve">Zawodnik może się spóźnić na rundę 30 minut. </w:t>
      </w:r>
    </w:p>
    <w:p w:rsidR="00F81147" w:rsidRPr="00F81147" w:rsidRDefault="00F81147">
      <w:pPr>
        <w:pStyle w:val="Akapitzlist"/>
        <w:numPr>
          <w:ilvl w:val="0"/>
          <w:numId w:val="7"/>
        </w:numPr>
        <w:spacing w:line="360" w:lineRule="auto"/>
        <w:jc w:val="both"/>
        <w:rPr>
          <w:b/>
        </w:rPr>
      </w:pPr>
      <w:r w:rsidRPr="00F81147">
        <w:rPr>
          <w:b/>
          <w:sz w:val="24"/>
        </w:rPr>
        <w:t>Turniej zgłoszony do oceny rankingowej FIDE.</w:t>
      </w:r>
    </w:p>
    <w:p w:rsidR="00F967AA" w:rsidRDefault="00FD45B9">
      <w:pPr>
        <w:spacing w:line="360" w:lineRule="auto"/>
        <w:jc w:val="both"/>
      </w:pPr>
      <w:r>
        <w:rPr>
          <w:sz w:val="24"/>
          <w:u w:val="single"/>
        </w:rPr>
        <w:t xml:space="preserve">WPISOWE: </w:t>
      </w:r>
    </w:p>
    <w:p w:rsidR="00F967AA" w:rsidRDefault="00F81147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 xml:space="preserve">70 </w:t>
      </w:r>
      <w:r w:rsidR="00FD45B9">
        <w:rPr>
          <w:sz w:val="24"/>
        </w:rPr>
        <w:t xml:space="preserve">zł (w tym opłata klasyfikacyjno-rankingowa) </w:t>
      </w:r>
      <w:r w:rsidR="0088354B">
        <w:rPr>
          <w:sz w:val="24"/>
        </w:rPr>
        <w:t>płatne przelewem</w:t>
      </w:r>
    </w:p>
    <w:p w:rsidR="00F967AA" w:rsidRDefault="00FD45B9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>GM, WGM, IM oraz WIM zwolnieni z wpisowego</w:t>
      </w:r>
    </w:p>
    <w:p w:rsidR="00F967AA" w:rsidRDefault="00FD45B9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>Zapłacone wpisowe nie podlega zwrotowi.</w:t>
      </w:r>
    </w:p>
    <w:p w:rsidR="00F967AA" w:rsidRPr="00F81147" w:rsidRDefault="00FD45B9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>Po ustalonym terminie płatności (</w:t>
      </w:r>
      <w:r w:rsidR="00F81147">
        <w:rPr>
          <w:b/>
          <w:sz w:val="24"/>
        </w:rPr>
        <w:t>23 grudnia</w:t>
      </w:r>
      <w:r>
        <w:rPr>
          <w:b/>
          <w:sz w:val="24"/>
        </w:rPr>
        <w:t xml:space="preserve"> 201</w:t>
      </w:r>
      <w:r w:rsidR="007C29F3">
        <w:rPr>
          <w:b/>
          <w:sz w:val="24"/>
        </w:rPr>
        <w:t>8</w:t>
      </w:r>
      <w:r>
        <w:rPr>
          <w:b/>
          <w:sz w:val="24"/>
        </w:rPr>
        <w:t xml:space="preserve"> r.</w:t>
      </w:r>
      <w:r>
        <w:rPr>
          <w:sz w:val="24"/>
        </w:rPr>
        <w:t xml:space="preserve">) wpisowe </w:t>
      </w:r>
      <w:r w:rsidR="00F81147">
        <w:rPr>
          <w:sz w:val="24"/>
        </w:rPr>
        <w:t>wynosi 100zł</w:t>
      </w:r>
    </w:p>
    <w:p w:rsidR="00F81147" w:rsidRPr="00F81147" w:rsidRDefault="00F81147" w:rsidP="00F81147">
      <w:pPr>
        <w:pStyle w:val="Akapitzlist"/>
        <w:numPr>
          <w:ilvl w:val="0"/>
          <w:numId w:val="7"/>
        </w:numPr>
        <w:spacing w:line="360" w:lineRule="auto"/>
        <w:jc w:val="both"/>
      </w:pPr>
      <w:r>
        <w:rPr>
          <w:sz w:val="24"/>
        </w:rPr>
        <w:t xml:space="preserve">Dane do przelewu: </w:t>
      </w:r>
    </w:p>
    <w:p w:rsidR="00F81147" w:rsidRDefault="00F81147" w:rsidP="00F81147">
      <w:pPr>
        <w:pStyle w:val="Akapitzlist"/>
        <w:spacing w:line="360" w:lineRule="auto"/>
        <w:jc w:val="both"/>
      </w:pPr>
      <w:r>
        <w:rPr>
          <w:sz w:val="24"/>
          <w:szCs w:val="24"/>
        </w:rPr>
        <w:t>Łódzki Związek Szachowy</w:t>
      </w:r>
    </w:p>
    <w:p w:rsidR="00F81147" w:rsidRDefault="00F81147" w:rsidP="00F81147">
      <w:pPr>
        <w:pStyle w:val="Akapitzlist"/>
        <w:spacing w:line="360" w:lineRule="auto"/>
        <w:jc w:val="both"/>
      </w:pPr>
      <w:r>
        <w:rPr>
          <w:sz w:val="24"/>
          <w:szCs w:val="24"/>
        </w:rPr>
        <w:t xml:space="preserve">Nr konta: </w:t>
      </w:r>
      <w:r>
        <w:rPr>
          <w:b/>
          <w:bCs/>
          <w:sz w:val="24"/>
          <w:szCs w:val="24"/>
        </w:rPr>
        <w:t>07 1020 3352 0000 1102 0119 4950</w:t>
      </w:r>
    </w:p>
    <w:p w:rsidR="00F81147" w:rsidRPr="002742D7" w:rsidRDefault="00F81147" w:rsidP="0081314B">
      <w:pPr>
        <w:pStyle w:val="Akapitzlist"/>
        <w:jc w:val="both"/>
      </w:pPr>
      <w:r>
        <w:rPr>
          <w:bCs/>
          <w:sz w:val="24"/>
          <w:szCs w:val="24"/>
        </w:rPr>
        <w:t xml:space="preserve">Tytułem: Otwarte Mistrzostwa Łodzi w Szachach Klasycznych 2018: </w:t>
      </w:r>
      <w:r>
        <w:rPr>
          <w:bCs/>
          <w:sz w:val="24"/>
          <w:szCs w:val="24"/>
          <w:u w:val="single"/>
        </w:rPr>
        <w:t>imię i nazwisko uczestnika</w:t>
      </w:r>
    </w:p>
    <w:p w:rsidR="00F81147" w:rsidRDefault="00F81147" w:rsidP="0081314B">
      <w:pPr>
        <w:pStyle w:val="Akapitzlist"/>
        <w:jc w:val="both"/>
      </w:pPr>
    </w:p>
    <w:p w:rsidR="00F967AA" w:rsidRDefault="00FD45B9">
      <w:pPr>
        <w:spacing w:line="360" w:lineRule="auto"/>
        <w:jc w:val="both"/>
      </w:pPr>
      <w:r>
        <w:rPr>
          <w:sz w:val="24"/>
          <w:u w:val="single"/>
        </w:rPr>
        <w:t>ZGŁOSZENIA:</w:t>
      </w:r>
    </w:p>
    <w:p w:rsidR="00F967AA" w:rsidRDefault="00FD45B9">
      <w:pPr>
        <w:pStyle w:val="Akapitzlist"/>
        <w:numPr>
          <w:ilvl w:val="0"/>
          <w:numId w:val="2"/>
        </w:numPr>
        <w:spacing w:line="360" w:lineRule="auto"/>
        <w:jc w:val="both"/>
      </w:pPr>
      <w:r>
        <w:rPr>
          <w:sz w:val="24"/>
        </w:rPr>
        <w:t xml:space="preserve">Zgłoszenia prosimy nadsyłać na poniższe adresy e-mailowe lub za pośrednictwem serwisu chessarbiter - </w:t>
      </w:r>
      <w:r w:rsidR="00EE3BA8">
        <w:rPr>
          <w:rStyle w:val="Hyperlink"/>
          <w:sz w:val="24"/>
        </w:rPr>
        <w:fldChar w:fldCharType="begin"/>
      </w:r>
      <w:r w:rsidR="00EE3BA8">
        <w:rPr>
          <w:rStyle w:val="Hyperlink"/>
          <w:sz w:val="24"/>
        </w:rPr>
        <w:instrText xml:space="preserve"> HYPERLINK "http://www.chessarbiter.com/" </w:instrText>
      </w:r>
      <w:r w:rsidR="00EE3BA8">
        <w:rPr>
          <w:rStyle w:val="Hyperlink"/>
          <w:sz w:val="24"/>
        </w:rPr>
        <w:fldChar w:fldCharType="separate"/>
      </w:r>
      <w:r>
        <w:rPr>
          <w:rStyle w:val="Hyperlink"/>
          <w:sz w:val="24"/>
        </w:rPr>
        <w:t>http://www.chessarbiter.com</w:t>
      </w:r>
      <w:r w:rsidR="00EE3BA8">
        <w:rPr>
          <w:rStyle w:val="Hyperlink"/>
          <w:sz w:val="24"/>
        </w:rPr>
        <w:fldChar w:fldCharType="end"/>
      </w:r>
    </w:p>
    <w:p w:rsidR="007C29F3" w:rsidRDefault="003D26D3">
      <w:pPr>
        <w:pStyle w:val="Akapitzlist"/>
        <w:spacing w:line="360" w:lineRule="auto"/>
        <w:jc w:val="both"/>
      </w:pPr>
      <w:hyperlink r:id="rId6" w:history="1">
        <w:r w:rsidR="00571753" w:rsidRPr="00006DA1">
          <w:rPr>
            <w:rStyle w:val="Hyperlink"/>
            <w:sz w:val="24"/>
          </w:rPr>
          <w:t>chesslodz@gmail.com</w:t>
        </w:r>
      </w:hyperlink>
      <w:r w:rsidR="007C29F3">
        <w:rPr>
          <w:rStyle w:val="Hyperlink"/>
          <w:color w:val="auto"/>
          <w:sz w:val="24"/>
          <w:u w:val="none"/>
        </w:rPr>
        <w:t xml:space="preserve"> </w:t>
      </w:r>
    </w:p>
    <w:p w:rsidR="00F967AA" w:rsidRDefault="00FD45B9">
      <w:pPr>
        <w:pStyle w:val="Akapitzlist"/>
        <w:numPr>
          <w:ilvl w:val="0"/>
          <w:numId w:val="2"/>
        </w:numPr>
        <w:spacing w:line="360" w:lineRule="auto"/>
        <w:jc w:val="both"/>
      </w:pPr>
      <w:r>
        <w:rPr>
          <w:sz w:val="24"/>
        </w:rPr>
        <w:t xml:space="preserve">Termin zgłoszeń mija </w:t>
      </w:r>
      <w:r w:rsidR="00F81147">
        <w:rPr>
          <w:b/>
          <w:sz w:val="24"/>
        </w:rPr>
        <w:t>23</w:t>
      </w:r>
      <w:r>
        <w:rPr>
          <w:b/>
          <w:sz w:val="24"/>
        </w:rPr>
        <w:t xml:space="preserve"> </w:t>
      </w:r>
      <w:r w:rsidR="00F81147">
        <w:rPr>
          <w:b/>
          <w:sz w:val="24"/>
        </w:rPr>
        <w:t>grudnia</w:t>
      </w:r>
      <w:r>
        <w:rPr>
          <w:b/>
          <w:sz w:val="24"/>
        </w:rPr>
        <w:t xml:space="preserve"> 201</w:t>
      </w:r>
      <w:r w:rsidR="007C29F3">
        <w:rPr>
          <w:b/>
          <w:sz w:val="24"/>
        </w:rPr>
        <w:t>8</w:t>
      </w:r>
      <w:r>
        <w:rPr>
          <w:b/>
          <w:sz w:val="24"/>
        </w:rPr>
        <w:t xml:space="preserve"> r.</w:t>
      </w:r>
    </w:p>
    <w:p w:rsidR="0088354B" w:rsidRDefault="0088354B" w:rsidP="002742D7">
      <w:pPr>
        <w:pStyle w:val="Akapitzlist"/>
        <w:spacing w:line="360" w:lineRule="auto"/>
        <w:ind w:left="0"/>
        <w:jc w:val="both"/>
        <w:rPr>
          <w:sz w:val="24"/>
          <w:u w:val="single"/>
        </w:rPr>
      </w:pPr>
    </w:p>
    <w:p w:rsidR="00F967AA" w:rsidRPr="002742D7" w:rsidRDefault="002742D7" w:rsidP="002742D7">
      <w:pPr>
        <w:pStyle w:val="Akapitzlist"/>
        <w:spacing w:line="360" w:lineRule="auto"/>
        <w:ind w:left="0"/>
        <w:jc w:val="both"/>
        <w:rPr>
          <w:sz w:val="24"/>
          <w:u w:val="single"/>
        </w:rPr>
      </w:pPr>
      <w:r>
        <w:rPr>
          <w:sz w:val="24"/>
          <w:u w:val="single"/>
        </w:rPr>
        <w:t>NAGRODY - OPEN:</w:t>
      </w:r>
    </w:p>
    <w:p w:rsidR="00F967AA" w:rsidRDefault="00FD45B9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>1 miejsce – 2000</w:t>
      </w:r>
      <w:r w:rsidR="002742D7">
        <w:rPr>
          <w:color w:val="000000"/>
          <w:sz w:val="24"/>
        </w:rPr>
        <w:t xml:space="preserve"> </w:t>
      </w:r>
      <w:r>
        <w:rPr>
          <w:color w:val="000000"/>
          <w:sz w:val="24"/>
        </w:rPr>
        <w:t>zł</w:t>
      </w:r>
      <w:r w:rsidR="00EE3BA8">
        <w:rPr>
          <w:color w:val="000000"/>
          <w:sz w:val="24"/>
        </w:rPr>
        <w:t xml:space="preserve"> + puchar</w:t>
      </w:r>
    </w:p>
    <w:p w:rsidR="00F967AA" w:rsidRDefault="002742D7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>2 miejsce – 1</w:t>
      </w:r>
      <w:r w:rsidR="00F81147">
        <w:rPr>
          <w:color w:val="000000"/>
          <w:sz w:val="24"/>
        </w:rPr>
        <w:t>2</w:t>
      </w:r>
      <w:r w:rsidR="00FD45B9">
        <w:rPr>
          <w:color w:val="000000"/>
          <w:sz w:val="24"/>
        </w:rPr>
        <w:t>00</w:t>
      </w:r>
      <w:r>
        <w:rPr>
          <w:color w:val="000000"/>
          <w:sz w:val="24"/>
        </w:rPr>
        <w:t xml:space="preserve"> </w:t>
      </w:r>
      <w:r w:rsidR="00FD45B9">
        <w:rPr>
          <w:color w:val="000000"/>
          <w:sz w:val="24"/>
        </w:rPr>
        <w:t xml:space="preserve">zł </w:t>
      </w:r>
      <w:r w:rsidR="00EE3BA8">
        <w:rPr>
          <w:color w:val="000000"/>
          <w:sz w:val="24"/>
        </w:rPr>
        <w:t>+ puchar</w:t>
      </w:r>
    </w:p>
    <w:p w:rsidR="00F967AA" w:rsidRDefault="002742D7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>3 miejsce – 8</w:t>
      </w:r>
      <w:r w:rsidR="00FD45B9">
        <w:rPr>
          <w:color w:val="000000"/>
          <w:sz w:val="24"/>
        </w:rPr>
        <w:t>00</w:t>
      </w:r>
      <w:r>
        <w:rPr>
          <w:color w:val="000000"/>
          <w:sz w:val="24"/>
        </w:rPr>
        <w:t xml:space="preserve"> </w:t>
      </w:r>
      <w:r w:rsidR="00FD45B9">
        <w:rPr>
          <w:color w:val="000000"/>
          <w:sz w:val="24"/>
        </w:rPr>
        <w:t>zł</w:t>
      </w:r>
      <w:r w:rsidR="00EE3BA8">
        <w:rPr>
          <w:color w:val="000000"/>
          <w:sz w:val="24"/>
        </w:rPr>
        <w:t xml:space="preserve"> + puchar</w:t>
      </w:r>
    </w:p>
    <w:p w:rsidR="00F967AA" w:rsidRDefault="002742D7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 xml:space="preserve">4 miejsce – 500 </w:t>
      </w:r>
      <w:r w:rsidR="00FD45B9">
        <w:rPr>
          <w:color w:val="000000"/>
          <w:sz w:val="24"/>
        </w:rPr>
        <w:t>zł</w:t>
      </w:r>
    </w:p>
    <w:p w:rsidR="00F967AA" w:rsidRDefault="002742D7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 xml:space="preserve">5 miejsce – </w:t>
      </w:r>
      <w:r w:rsidR="00F81147">
        <w:rPr>
          <w:color w:val="000000"/>
          <w:sz w:val="24"/>
        </w:rPr>
        <w:t>3</w:t>
      </w:r>
      <w:r w:rsidR="00FD45B9">
        <w:rPr>
          <w:color w:val="000000"/>
          <w:sz w:val="24"/>
        </w:rPr>
        <w:t>00</w:t>
      </w:r>
      <w:r>
        <w:rPr>
          <w:color w:val="000000"/>
          <w:sz w:val="24"/>
        </w:rPr>
        <w:t xml:space="preserve"> </w:t>
      </w:r>
      <w:r w:rsidR="00FD45B9">
        <w:rPr>
          <w:color w:val="000000"/>
          <w:sz w:val="24"/>
        </w:rPr>
        <w:t>zł</w:t>
      </w:r>
    </w:p>
    <w:p w:rsidR="0081314B" w:rsidRPr="0081314B" w:rsidRDefault="002742D7" w:rsidP="0081314B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 xml:space="preserve">6 miejsce – </w:t>
      </w:r>
      <w:r w:rsidR="00F81147">
        <w:rPr>
          <w:color w:val="000000"/>
          <w:sz w:val="24"/>
        </w:rPr>
        <w:t>2</w:t>
      </w:r>
      <w:r w:rsidR="00FD45B9">
        <w:rPr>
          <w:color w:val="000000"/>
          <w:sz w:val="24"/>
        </w:rPr>
        <w:t>00</w:t>
      </w:r>
      <w:r>
        <w:rPr>
          <w:color w:val="000000"/>
          <w:sz w:val="24"/>
        </w:rPr>
        <w:t xml:space="preserve"> </w:t>
      </w:r>
      <w:r w:rsidR="00FD45B9">
        <w:rPr>
          <w:color w:val="000000"/>
          <w:sz w:val="24"/>
        </w:rPr>
        <w:t>zł</w:t>
      </w:r>
    </w:p>
    <w:p w:rsidR="0081314B" w:rsidRDefault="0081314B" w:rsidP="00EE3BA8">
      <w:pPr>
        <w:pStyle w:val="Akapitzlist"/>
        <w:numPr>
          <w:ilvl w:val="0"/>
          <w:numId w:val="5"/>
        </w:numPr>
        <w:tabs>
          <w:tab w:val="left" w:pos="1485"/>
        </w:tabs>
        <w:jc w:val="both"/>
      </w:pPr>
      <w:r>
        <w:rPr>
          <w:color w:val="000000"/>
          <w:sz w:val="24"/>
        </w:rPr>
        <w:lastRenderedPageBreak/>
        <w:t>Najlepsza kobieta – 300 zł</w:t>
      </w:r>
      <w:r w:rsidR="00EE3BA8">
        <w:rPr>
          <w:color w:val="000000"/>
          <w:sz w:val="24"/>
        </w:rPr>
        <w:t xml:space="preserve"> + puchar</w:t>
      </w:r>
      <w:r w:rsidR="003D26D3">
        <w:rPr>
          <w:color w:val="000000"/>
          <w:sz w:val="24"/>
        </w:rPr>
        <w:t xml:space="preserve"> (nagroda gwarantowana w przypadku uczestniczenia minimum 3 kobiet)</w:t>
      </w:r>
    </w:p>
    <w:p w:rsidR="0088354B" w:rsidRDefault="0088354B" w:rsidP="00EE3BA8">
      <w:pPr>
        <w:pStyle w:val="Akapitzlist"/>
        <w:tabs>
          <w:tab w:val="left" w:pos="1485"/>
        </w:tabs>
        <w:jc w:val="both"/>
        <w:rPr>
          <w:color w:val="000000"/>
          <w:sz w:val="24"/>
        </w:rPr>
      </w:pPr>
    </w:p>
    <w:p w:rsidR="00F967AA" w:rsidRDefault="0081314B" w:rsidP="00EE3BA8">
      <w:pPr>
        <w:pStyle w:val="Akapitzlist"/>
        <w:tabs>
          <w:tab w:val="left" w:pos="1485"/>
        </w:tabs>
        <w:jc w:val="both"/>
        <w:rPr>
          <w:color w:val="000000"/>
          <w:sz w:val="24"/>
        </w:rPr>
      </w:pPr>
      <w:r>
        <w:rPr>
          <w:color w:val="000000"/>
          <w:sz w:val="24"/>
        </w:rPr>
        <w:t>Kategoria specjalna -</w:t>
      </w:r>
      <w:r w:rsidR="00FD45B9">
        <w:rPr>
          <w:color w:val="000000"/>
          <w:sz w:val="24"/>
        </w:rPr>
        <w:t xml:space="preserve"> zawodnik do rankingu </w:t>
      </w:r>
      <w:r w:rsidR="002742D7">
        <w:rPr>
          <w:color w:val="000000"/>
          <w:sz w:val="24"/>
        </w:rPr>
        <w:t xml:space="preserve">ELO </w:t>
      </w:r>
      <w:r>
        <w:rPr>
          <w:color w:val="000000"/>
          <w:sz w:val="24"/>
        </w:rPr>
        <w:t>1400</w:t>
      </w:r>
      <w:r w:rsidR="003D26D3">
        <w:rPr>
          <w:color w:val="000000"/>
          <w:sz w:val="24"/>
        </w:rPr>
        <w:t xml:space="preserve"> (nagrody gwarantowane w przypadku uczestniczenia minimum 5 zawodników)</w:t>
      </w:r>
    </w:p>
    <w:p w:rsidR="0081314B" w:rsidRPr="0081314B" w:rsidRDefault="0081314B" w:rsidP="0081314B">
      <w:pPr>
        <w:pStyle w:val="Akapitzlist"/>
        <w:numPr>
          <w:ilvl w:val="0"/>
          <w:numId w:val="9"/>
        </w:numPr>
        <w:tabs>
          <w:tab w:val="left" w:pos="1485"/>
        </w:tabs>
        <w:spacing w:line="360" w:lineRule="auto"/>
        <w:jc w:val="both"/>
        <w:rPr>
          <w:sz w:val="24"/>
        </w:rPr>
      </w:pPr>
      <w:r w:rsidRPr="0081314B">
        <w:rPr>
          <w:sz w:val="24"/>
        </w:rPr>
        <w:t>1 miejsce – nagroda rzeczowa</w:t>
      </w:r>
    </w:p>
    <w:p w:rsidR="0081314B" w:rsidRPr="0081314B" w:rsidRDefault="0081314B" w:rsidP="0081314B">
      <w:pPr>
        <w:pStyle w:val="Akapitzlist"/>
        <w:numPr>
          <w:ilvl w:val="0"/>
          <w:numId w:val="9"/>
        </w:numPr>
        <w:tabs>
          <w:tab w:val="left" w:pos="1485"/>
        </w:tabs>
        <w:spacing w:line="360" w:lineRule="auto"/>
        <w:jc w:val="both"/>
        <w:rPr>
          <w:sz w:val="24"/>
        </w:rPr>
      </w:pPr>
      <w:r w:rsidRPr="0081314B">
        <w:rPr>
          <w:sz w:val="24"/>
        </w:rPr>
        <w:t>2 miejsce – nagroda rzeczowa</w:t>
      </w:r>
    </w:p>
    <w:p w:rsidR="003D26D3" w:rsidRPr="003D26D3" w:rsidRDefault="0081314B" w:rsidP="003D26D3">
      <w:pPr>
        <w:pStyle w:val="Akapitzlist"/>
        <w:numPr>
          <w:ilvl w:val="0"/>
          <w:numId w:val="9"/>
        </w:numPr>
        <w:tabs>
          <w:tab w:val="left" w:pos="1485"/>
        </w:tabs>
        <w:jc w:val="both"/>
        <w:rPr>
          <w:sz w:val="24"/>
        </w:rPr>
      </w:pPr>
      <w:r w:rsidRPr="0081314B">
        <w:rPr>
          <w:sz w:val="24"/>
        </w:rPr>
        <w:t>3 miejsce – nagroda rzeczowa</w:t>
      </w:r>
    </w:p>
    <w:p w:rsidR="0088354B" w:rsidRDefault="0088354B" w:rsidP="00EE3BA8">
      <w:pPr>
        <w:pStyle w:val="Akapitzlist"/>
        <w:tabs>
          <w:tab w:val="left" w:pos="1485"/>
        </w:tabs>
        <w:jc w:val="both"/>
        <w:rPr>
          <w:color w:val="000000"/>
          <w:sz w:val="24"/>
        </w:rPr>
      </w:pPr>
    </w:p>
    <w:p w:rsidR="0081314B" w:rsidRDefault="0081314B" w:rsidP="00EE3BA8">
      <w:pPr>
        <w:pStyle w:val="Akapitzlist"/>
        <w:tabs>
          <w:tab w:val="left" w:pos="1485"/>
        </w:tabs>
        <w:jc w:val="both"/>
        <w:rPr>
          <w:color w:val="000000"/>
          <w:sz w:val="24"/>
        </w:rPr>
      </w:pPr>
      <w:r>
        <w:rPr>
          <w:color w:val="000000"/>
          <w:sz w:val="24"/>
        </w:rPr>
        <w:t>Kategoria specjalna - zawodnik do rankingu ELO 1800</w:t>
      </w:r>
      <w:r w:rsidR="003D26D3">
        <w:rPr>
          <w:color w:val="000000"/>
          <w:sz w:val="24"/>
        </w:rPr>
        <w:t xml:space="preserve"> </w:t>
      </w:r>
      <w:r w:rsidR="003D26D3">
        <w:rPr>
          <w:color w:val="000000"/>
          <w:sz w:val="24"/>
        </w:rPr>
        <w:t>(nagrody gwarantowane w przypadku uczestniczenia minimum 5 zawodników)</w:t>
      </w:r>
    </w:p>
    <w:p w:rsidR="0081314B" w:rsidRPr="0081314B" w:rsidRDefault="0081314B" w:rsidP="0081314B">
      <w:pPr>
        <w:pStyle w:val="Akapitzlist"/>
        <w:numPr>
          <w:ilvl w:val="0"/>
          <w:numId w:val="9"/>
        </w:numPr>
        <w:tabs>
          <w:tab w:val="left" w:pos="1485"/>
        </w:tabs>
        <w:spacing w:line="360" w:lineRule="auto"/>
        <w:jc w:val="both"/>
        <w:rPr>
          <w:sz w:val="24"/>
        </w:rPr>
      </w:pPr>
      <w:r w:rsidRPr="0081314B">
        <w:rPr>
          <w:sz w:val="24"/>
        </w:rPr>
        <w:t>1 miejsce – nagroda rzeczowa</w:t>
      </w:r>
    </w:p>
    <w:p w:rsidR="0081314B" w:rsidRPr="0081314B" w:rsidRDefault="0081314B" w:rsidP="0081314B">
      <w:pPr>
        <w:pStyle w:val="Akapitzlist"/>
        <w:numPr>
          <w:ilvl w:val="0"/>
          <w:numId w:val="9"/>
        </w:numPr>
        <w:tabs>
          <w:tab w:val="left" w:pos="1485"/>
        </w:tabs>
        <w:spacing w:line="360" w:lineRule="auto"/>
        <w:jc w:val="both"/>
        <w:rPr>
          <w:sz w:val="24"/>
        </w:rPr>
      </w:pPr>
      <w:r w:rsidRPr="0081314B">
        <w:rPr>
          <w:sz w:val="24"/>
        </w:rPr>
        <w:t>2 miejsce – nagroda rzeczowa</w:t>
      </w:r>
    </w:p>
    <w:p w:rsidR="0081314B" w:rsidRPr="0081314B" w:rsidRDefault="0081314B" w:rsidP="0081314B">
      <w:pPr>
        <w:pStyle w:val="Akapitzlist"/>
        <w:numPr>
          <w:ilvl w:val="0"/>
          <w:numId w:val="9"/>
        </w:numPr>
        <w:tabs>
          <w:tab w:val="left" w:pos="1485"/>
        </w:tabs>
        <w:spacing w:line="360" w:lineRule="auto"/>
        <w:jc w:val="both"/>
        <w:rPr>
          <w:sz w:val="24"/>
        </w:rPr>
      </w:pPr>
      <w:r w:rsidRPr="0081314B">
        <w:rPr>
          <w:sz w:val="24"/>
        </w:rPr>
        <w:t>3 miejsce – nagroda rzeczowa</w:t>
      </w:r>
    </w:p>
    <w:p w:rsidR="0088354B" w:rsidRDefault="0088354B" w:rsidP="0088354B">
      <w:pPr>
        <w:pStyle w:val="Akapitzlist"/>
        <w:spacing w:line="360" w:lineRule="auto"/>
        <w:ind w:left="0"/>
        <w:jc w:val="both"/>
        <w:rPr>
          <w:rFonts w:ascii="Verdana" w:hAnsi="Verdana" w:cs="Verdana"/>
          <w:color w:val="000000"/>
          <w:sz w:val="20"/>
          <w:szCs w:val="20"/>
        </w:rPr>
      </w:pPr>
    </w:p>
    <w:p w:rsidR="0088354B" w:rsidRPr="002742D7" w:rsidRDefault="0088354B" w:rsidP="0088354B">
      <w:pPr>
        <w:pStyle w:val="Akapitzlist"/>
        <w:spacing w:line="360" w:lineRule="auto"/>
        <w:ind w:left="0"/>
        <w:jc w:val="both"/>
        <w:rPr>
          <w:sz w:val="24"/>
          <w:u w:val="single"/>
        </w:rPr>
      </w:pPr>
      <w:r>
        <w:rPr>
          <w:sz w:val="24"/>
          <w:u w:val="single"/>
        </w:rPr>
        <w:t>NAGRODY – Grupa Juniorów:</w:t>
      </w:r>
    </w:p>
    <w:p w:rsidR="0088354B" w:rsidRDefault="0088354B" w:rsidP="0088354B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>1 miejsce – nagroda rzeczowa</w:t>
      </w:r>
      <w:r w:rsidR="00EE3BA8">
        <w:rPr>
          <w:color w:val="000000"/>
          <w:sz w:val="24"/>
        </w:rPr>
        <w:t xml:space="preserve"> + puchar</w:t>
      </w:r>
    </w:p>
    <w:p w:rsidR="0088354B" w:rsidRDefault="0088354B" w:rsidP="0088354B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>2 miejsce – nagroda rzeczowa</w:t>
      </w:r>
      <w:r w:rsidR="00EE3BA8">
        <w:rPr>
          <w:color w:val="000000"/>
          <w:sz w:val="24"/>
        </w:rPr>
        <w:t xml:space="preserve"> + puchar</w:t>
      </w:r>
    </w:p>
    <w:p w:rsidR="0088354B" w:rsidRDefault="0088354B" w:rsidP="0088354B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>3 miejsce – nagroda rzeczowa</w:t>
      </w:r>
      <w:r w:rsidR="00EE3BA8">
        <w:rPr>
          <w:color w:val="000000"/>
          <w:sz w:val="24"/>
        </w:rPr>
        <w:t xml:space="preserve"> + puchar</w:t>
      </w:r>
    </w:p>
    <w:p w:rsidR="0088354B" w:rsidRDefault="0088354B" w:rsidP="0088354B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>4 miejsce – nagroda rzeczowa</w:t>
      </w:r>
    </w:p>
    <w:p w:rsidR="0088354B" w:rsidRDefault="0088354B" w:rsidP="0088354B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>5 miejsce – nagroda rzeczowa</w:t>
      </w:r>
    </w:p>
    <w:p w:rsidR="0088354B" w:rsidRPr="0081314B" w:rsidRDefault="0088354B" w:rsidP="0088354B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>6 miejsce – nagroda rzeczowa</w:t>
      </w:r>
    </w:p>
    <w:p w:rsidR="0088354B" w:rsidRDefault="0088354B" w:rsidP="0088354B">
      <w:pPr>
        <w:pStyle w:val="Akapitzlist"/>
        <w:numPr>
          <w:ilvl w:val="0"/>
          <w:numId w:val="5"/>
        </w:numPr>
        <w:tabs>
          <w:tab w:val="left" w:pos="1485"/>
        </w:tabs>
        <w:spacing w:line="360" w:lineRule="auto"/>
        <w:jc w:val="both"/>
      </w:pPr>
      <w:r>
        <w:rPr>
          <w:color w:val="000000"/>
          <w:sz w:val="24"/>
        </w:rPr>
        <w:t>Najlepsza juniorka – nagroda rzeczowa</w:t>
      </w:r>
      <w:r w:rsidR="00EE3BA8">
        <w:rPr>
          <w:color w:val="000000"/>
          <w:sz w:val="24"/>
        </w:rPr>
        <w:t xml:space="preserve"> + puchar</w:t>
      </w:r>
    </w:p>
    <w:p w:rsidR="00EE3BA8" w:rsidRDefault="00EE3BA8" w:rsidP="0088354B">
      <w:pPr>
        <w:pStyle w:val="Akapitzlist"/>
        <w:spacing w:line="360" w:lineRule="auto"/>
        <w:ind w:left="0"/>
        <w:jc w:val="both"/>
        <w:rPr>
          <w:rFonts w:asciiTheme="minorHAnsi" w:hAnsiTheme="minorHAnsi" w:cstheme="minorHAnsi"/>
          <w:color w:val="000000"/>
          <w:sz w:val="24"/>
          <w:szCs w:val="20"/>
        </w:rPr>
      </w:pPr>
    </w:p>
    <w:p w:rsidR="0088354B" w:rsidRPr="0088354B" w:rsidRDefault="0088354B" w:rsidP="0088354B">
      <w:pPr>
        <w:pStyle w:val="Akapitzlist"/>
        <w:spacing w:line="360" w:lineRule="auto"/>
        <w:ind w:left="0"/>
        <w:jc w:val="both"/>
        <w:rPr>
          <w:rFonts w:asciiTheme="minorHAnsi" w:hAnsiTheme="minorHAnsi" w:cstheme="minorHAnsi"/>
          <w:color w:val="000000"/>
          <w:sz w:val="24"/>
          <w:szCs w:val="20"/>
        </w:rPr>
      </w:pPr>
      <w:r w:rsidRPr="0088354B">
        <w:rPr>
          <w:rFonts w:asciiTheme="minorHAnsi" w:hAnsiTheme="minorHAnsi" w:cstheme="minorHAnsi"/>
          <w:color w:val="000000"/>
          <w:sz w:val="24"/>
          <w:szCs w:val="20"/>
        </w:rPr>
        <w:t xml:space="preserve">Kategoria specjalna – dzieci do lat 10 </w:t>
      </w:r>
      <w:r w:rsidR="003D26D3">
        <w:rPr>
          <w:color w:val="000000"/>
          <w:sz w:val="24"/>
        </w:rPr>
        <w:t>(nagrody gwarantowane w przypadku uczestniczenia minimum 5 zawodników)</w:t>
      </w:r>
    </w:p>
    <w:p w:rsidR="0088354B" w:rsidRPr="0088354B" w:rsidRDefault="0088354B" w:rsidP="0088354B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0"/>
        </w:rPr>
      </w:pPr>
      <w:r w:rsidRPr="0088354B">
        <w:rPr>
          <w:rFonts w:asciiTheme="minorHAnsi" w:hAnsiTheme="minorHAnsi" w:cstheme="minorHAnsi"/>
          <w:color w:val="000000"/>
          <w:sz w:val="24"/>
          <w:szCs w:val="20"/>
        </w:rPr>
        <w:t>1 miejsce – nagroda rzeczowa</w:t>
      </w:r>
      <w:r w:rsidR="00EE3BA8">
        <w:rPr>
          <w:rFonts w:asciiTheme="minorHAnsi" w:hAnsiTheme="minorHAnsi" w:cstheme="minorHAnsi"/>
          <w:color w:val="000000"/>
          <w:sz w:val="24"/>
          <w:szCs w:val="20"/>
        </w:rPr>
        <w:t xml:space="preserve"> </w:t>
      </w:r>
      <w:r w:rsidR="00EE3BA8">
        <w:rPr>
          <w:color w:val="000000"/>
          <w:sz w:val="24"/>
        </w:rPr>
        <w:t>+ puchar</w:t>
      </w:r>
    </w:p>
    <w:p w:rsidR="0088354B" w:rsidRPr="0088354B" w:rsidRDefault="0088354B" w:rsidP="0088354B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0"/>
        </w:rPr>
      </w:pPr>
      <w:r w:rsidRPr="0088354B">
        <w:rPr>
          <w:rFonts w:asciiTheme="minorHAnsi" w:hAnsiTheme="minorHAnsi" w:cstheme="minorHAnsi"/>
          <w:color w:val="000000"/>
          <w:sz w:val="24"/>
          <w:szCs w:val="20"/>
        </w:rPr>
        <w:t>2 miejsce – nagroda rzeczowa</w:t>
      </w:r>
    </w:p>
    <w:p w:rsidR="0088354B" w:rsidRPr="0088354B" w:rsidRDefault="0088354B" w:rsidP="0088354B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0"/>
        </w:rPr>
      </w:pPr>
      <w:r w:rsidRPr="0088354B">
        <w:rPr>
          <w:rFonts w:asciiTheme="minorHAnsi" w:hAnsiTheme="minorHAnsi" w:cstheme="minorHAnsi"/>
          <w:color w:val="000000"/>
          <w:sz w:val="24"/>
          <w:szCs w:val="20"/>
        </w:rPr>
        <w:t>3 miejsce – nagroda rzeczowa</w:t>
      </w:r>
    </w:p>
    <w:p w:rsidR="0088354B" w:rsidRPr="0088354B" w:rsidRDefault="0088354B" w:rsidP="0088354B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0"/>
        </w:rPr>
      </w:pPr>
      <w:r w:rsidRPr="0088354B">
        <w:rPr>
          <w:rFonts w:asciiTheme="minorHAnsi" w:hAnsiTheme="minorHAnsi" w:cstheme="minorHAnsi"/>
          <w:color w:val="000000"/>
          <w:sz w:val="24"/>
          <w:szCs w:val="20"/>
        </w:rPr>
        <w:t>Najlepsza juniorka – nagroda rzeczowa</w:t>
      </w:r>
      <w:r w:rsidR="00EE3BA8">
        <w:rPr>
          <w:rFonts w:asciiTheme="minorHAnsi" w:hAnsiTheme="minorHAnsi" w:cstheme="minorHAnsi"/>
          <w:color w:val="000000"/>
          <w:sz w:val="24"/>
          <w:szCs w:val="20"/>
        </w:rPr>
        <w:t xml:space="preserve"> </w:t>
      </w:r>
      <w:r w:rsidR="00EE3BA8">
        <w:rPr>
          <w:color w:val="000000"/>
          <w:sz w:val="24"/>
        </w:rPr>
        <w:t>+ puchar</w:t>
      </w:r>
    </w:p>
    <w:p w:rsidR="0088354B" w:rsidRPr="0088354B" w:rsidRDefault="0088354B" w:rsidP="0088354B">
      <w:pPr>
        <w:pStyle w:val="Akapitzlist"/>
        <w:spacing w:line="360" w:lineRule="auto"/>
        <w:ind w:left="0"/>
        <w:jc w:val="both"/>
        <w:rPr>
          <w:rFonts w:asciiTheme="minorHAnsi" w:hAnsiTheme="minorHAnsi" w:cstheme="minorHAnsi"/>
          <w:color w:val="000000"/>
          <w:sz w:val="24"/>
          <w:szCs w:val="20"/>
        </w:rPr>
      </w:pPr>
    </w:p>
    <w:p w:rsidR="0088354B" w:rsidRPr="0088354B" w:rsidRDefault="0088354B" w:rsidP="0088354B">
      <w:pPr>
        <w:pStyle w:val="Akapitzlist"/>
        <w:spacing w:line="360" w:lineRule="auto"/>
        <w:ind w:left="0"/>
        <w:jc w:val="both"/>
        <w:rPr>
          <w:rFonts w:asciiTheme="minorHAnsi" w:hAnsiTheme="minorHAnsi" w:cstheme="minorHAnsi"/>
          <w:color w:val="000000"/>
          <w:sz w:val="24"/>
          <w:szCs w:val="20"/>
        </w:rPr>
      </w:pPr>
      <w:r w:rsidRPr="0088354B">
        <w:rPr>
          <w:rFonts w:asciiTheme="minorHAnsi" w:hAnsiTheme="minorHAnsi" w:cstheme="minorHAnsi"/>
          <w:color w:val="000000"/>
          <w:sz w:val="24"/>
          <w:szCs w:val="20"/>
        </w:rPr>
        <w:t>Kategoria specjalna – juniorzy 11-14 lat</w:t>
      </w:r>
      <w:r w:rsidR="003D26D3">
        <w:rPr>
          <w:rFonts w:asciiTheme="minorHAnsi" w:hAnsiTheme="minorHAnsi" w:cstheme="minorHAnsi"/>
          <w:color w:val="000000"/>
          <w:sz w:val="24"/>
          <w:szCs w:val="20"/>
        </w:rPr>
        <w:t xml:space="preserve"> </w:t>
      </w:r>
      <w:r w:rsidR="003D26D3">
        <w:rPr>
          <w:color w:val="000000"/>
          <w:sz w:val="24"/>
        </w:rPr>
        <w:t>(nagrody gwarantowane w przypadku uczestniczenia minimum 5 zawodników)</w:t>
      </w:r>
      <w:bookmarkStart w:id="0" w:name="_GoBack"/>
      <w:bookmarkEnd w:id="0"/>
    </w:p>
    <w:p w:rsidR="0088354B" w:rsidRPr="0088354B" w:rsidRDefault="0088354B" w:rsidP="0088354B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0"/>
        </w:rPr>
      </w:pPr>
      <w:r w:rsidRPr="0088354B">
        <w:rPr>
          <w:rFonts w:asciiTheme="minorHAnsi" w:hAnsiTheme="minorHAnsi" w:cstheme="minorHAnsi"/>
          <w:color w:val="000000"/>
          <w:sz w:val="24"/>
          <w:szCs w:val="20"/>
        </w:rPr>
        <w:t>1 miejsce – nagroda rzeczowa</w:t>
      </w:r>
      <w:r w:rsidR="00EE3BA8">
        <w:rPr>
          <w:rFonts w:asciiTheme="minorHAnsi" w:hAnsiTheme="minorHAnsi" w:cstheme="minorHAnsi"/>
          <w:color w:val="000000"/>
          <w:sz w:val="24"/>
          <w:szCs w:val="20"/>
        </w:rPr>
        <w:t xml:space="preserve"> </w:t>
      </w:r>
      <w:r w:rsidR="00EE3BA8">
        <w:rPr>
          <w:color w:val="000000"/>
          <w:sz w:val="24"/>
        </w:rPr>
        <w:t>+ puchar</w:t>
      </w:r>
    </w:p>
    <w:p w:rsidR="0088354B" w:rsidRPr="0088354B" w:rsidRDefault="0088354B" w:rsidP="0088354B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0"/>
        </w:rPr>
      </w:pPr>
      <w:r w:rsidRPr="0088354B">
        <w:rPr>
          <w:rFonts w:asciiTheme="minorHAnsi" w:hAnsiTheme="minorHAnsi" w:cstheme="minorHAnsi"/>
          <w:color w:val="000000"/>
          <w:sz w:val="24"/>
          <w:szCs w:val="20"/>
        </w:rPr>
        <w:t>2 miejsce – nagroda rzeczowa</w:t>
      </w:r>
    </w:p>
    <w:p w:rsidR="0088354B" w:rsidRPr="0088354B" w:rsidRDefault="0088354B" w:rsidP="0088354B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0"/>
        </w:rPr>
      </w:pPr>
      <w:r w:rsidRPr="0088354B">
        <w:rPr>
          <w:rFonts w:asciiTheme="minorHAnsi" w:hAnsiTheme="minorHAnsi" w:cstheme="minorHAnsi"/>
          <w:color w:val="000000"/>
          <w:sz w:val="24"/>
          <w:szCs w:val="20"/>
        </w:rPr>
        <w:lastRenderedPageBreak/>
        <w:t>3 miejsce – nagroda rzeczowa</w:t>
      </w:r>
    </w:p>
    <w:p w:rsidR="0088354B" w:rsidRPr="0088354B" w:rsidRDefault="0088354B" w:rsidP="0088354B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Theme="minorHAnsi" w:hAnsiTheme="minorHAnsi" w:cstheme="minorHAnsi"/>
          <w:color w:val="000000"/>
          <w:sz w:val="24"/>
          <w:szCs w:val="20"/>
        </w:rPr>
      </w:pPr>
      <w:r w:rsidRPr="0088354B">
        <w:rPr>
          <w:rFonts w:asciiTheme="minorHAnsi" w:hAnsiTheme="minorHAnsi" w:cstheme="minorHAnsi"/>
          <w:color w:val="000000"/>
          <w:sz w:val="24"/>
          <w:szCs w:val="20"/>
        </w:rPr>
        <w:t>Najlepsza juniorka – nagroda rzeczowa</w:t>
      </w:r>
      <w:r w:rsidR="00EE3BA8">
        <w:rPr>
          <w:rFonts w:asciiTheme="minorHAnsi" w:hAnsiTheme="minorHAnsi" w:cstheme="minorHAnsi"/>
          <w:color w:val="000000"/>
          <w:sz w:val="24"/>
          <w:szCs w:val="20"/>
        </w:rPr>
        <w:t xml:space="preserve"> </w:t>
      </w:r>
      <w:r w:rsidR="00EE3BA8">
        <w:rPr>
          <w:color w:val="000000"/>
          <w:sz w:val="24"/>
        </w:rPr>
        <w:t>+ puchar</w:t>
      </w:r>
    </w:p>
    <w:p w:rsidR="0088354B" w:rsidRDefault="0088354B" w:rsidP="0088354B">
      <w:pPr>
        <w:pStyle w:val="Akapitzlist"/>
        <w:spacing w:line="360" w:lineRule="auto"/>
        <w:ind w:left="0"/>
        <w:jc w:val="both"/>
        <w:rPr>
          <w:rFonts w:ascii="Verdana" w:hAnsi="Verdana" w:cs="Verdana"/>
          <w:color w:val="000000"/>
          <w:sz w:val="20"/>
          <w:szCs w:val="20"/>
        </w:rPr>
      </w:pPr>
    </w:p>
    <w:p w:rsidR="0088354B" w:rsidRDefault="00FD45B9" w:rsidP="0088354B">
      <w:pPr>
        <w:pStyle w:val="Akapitzlist"/>
        <w:tabs>
          <w:tab w:val="left" w:pos="1485"/>
        </w:tabs>
        <w:spacing w:line="360" w:lineRule="auto"/>
        <w:ind w:left="426"/>
        <w:jc w:val="both"/>
      </w:pPr>
      <w:r>
        <w:rPr>
          <w:b/>
          <w:color w:val="000000"/>
          <w:sz w:val="24"/>
        </w:rPr>
        <w:t>WAŻNE:</w:t>
      </w:r>
      <w:r>
        <w:rPr>
          <w:color w:val="000000"/>
          <w:sz w:val="24"/>
        </w:rPr>
        <w:t xml:space="preserve"> Nagrody finansowe nie są łączone.</w:t>
      </w:r>
    </w:p>
    <w:p w:rsidR="00F967AA" w:rsidRDefault="00FD45B9">
      <w:pPr>
        <w:tabs>
          <w:tab w:val="left" w:pos="1485"/>
        </w:tabs>
        <w:spacing w:line="360" w:lineRule="auto"/>
        <w:jc w:val="both"/>
      </w:pPr>
      <w:r>
        <w:t>HARMONOGRAM:</w:t>
      </w:r>
    </w:p>
    <w:tbl>
      <w:tblPr>
        <w:tblW w:w="922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070"/>
        <w:gridCol w:w="3071"/>
        <w:gridCol w:w="3081"/>
      </w:tblGrid>
      <w:tr w:rsidR="00F967AA" w:rsidTr="0081314B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7AA" w:rsidRDefault="002742D7" w:rsidP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2</w:t>
            </w:r>
            <w:r w:rsidR="0081314B">
              <w:rPr>
                <w:sz w:val="24"/>
              </w:rPr>
              <w:t>7</w:t>
            </w:r>
            <w:r w:rsidR="00FD45B9">
              <w:rPr>
                <w:sz w:val="24"/>
              </w:rPr>
              <w:t>.</w:t>
            </w:r>
            <w:r w:rsidR="0081314B">
              <w:rPr>
                <w:sz w:val="24"/>
              </w:rPr>
              <w:t>12</w:t>
            </w:r>
            <w:r>
              <w:rPr>
                <w:sz w:val="24"/>
              </w:rPr>
              <w:t>.2018</w:t>
            </w:r>
            <w:r w:rsidR="00FD45B9">
              <w:rPr>
                <w:sz w:val="24"/>
              </w:rPr>
              <w:t xml:space="preserve"> r.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7AA" w:rsidRDefault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Runda I</w:t>
            </w:r>
          </w:p>
        </w:tc>
        <w:tc>
          <w:tcPr>
            <w:tcW w:w="3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67AA" w:rsidRDefault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9:00</w:t>
            </w:r>
          </w:p>
        </w:tc>
      </w:tr>
      <w:tr w:rsidR="00F967AA" w:rsidTr="0081314B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7AA" w:rsidRDefault="002742D7" w:rsidP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2</w:t>
            </w:r>
            <w:r w:rsidR="0081314B">
              <w:rPr>
                <w:sz w:val="24"/>
              </w:rPr>
              <w:t>7</w:t>
            </w:r>
            <w:r w:rsidR="00FD45B9">
              <w:rPr>
                <w:sz w:val="24"/>
              </w:rPr>
              <w:t>.</w:t>
            </w:r>
            <w:r w:rsidR="0081314B">
              <w:rPr>
                <w:sz w:val="24"/>
              </w:rPr>
              <w:t>12</w:t>
            </w:r>
            <w:r>
              <w:rPr>
                <w:sz w:val="24"/>
              </w:rPr>
              <w:t>.2018 r.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7AA" w:rsidRDefault="00FD45B9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Runda I</w:t>
            </w:r>
            <w:r w:rsidR="0081314B">
              <w:rPr>
                <w:sz w:val="24"/>
              </w:rPr>
              <w:t>I</w:t>
            </w:r>
          </w:p>
        </w:tc>
        <w:tc>
          <w:tcPr>
            <w:tcW w:w="3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67AA" w:rsidRDefault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15:00</w:t>
            </w:r>
          </w:p>
        </w:tc>
      </w:tr>
      <w:tr w:rsidR="00F967AA" w:rsidTr="0081314B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67AA" w:rsidRDefault="0081314B" w:rsidP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28</w:t>
            </w:r>
            <w:r w:rsidR="00FD45B9">
              <w:rPr>
                <w:sz w:val="24"/>
              </w:rPr>
              <w:t>.</w:t>
            </w:r>
            <w:r>
              <w:rPr>
                <w:sz w:val="24"/>
              </w:rPr>
              <w:t>12</w:t>
            </w:r>
            <w:r w:rsidR="002742D7">
              <w:rPr>
                <w:sz w:val="24"/>
              </w:rPr>
              <w:t>.2018 r.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7AA" w:rsidRDefault="00FD45B9">
            <w:pPr>
              <w:tabs>
                <w:tab w:val="left" w:pos="1485"/>
              </w:tabs>
              <w:spacing w:after="0" w:line="360" w:lineRule="auto"/>
              <w:jc w:val="both"/>
            </w:pPr>
            <w:proofErr w:type="spellStart"/>
            <w:r>
              <w:rPr>
                <w:sz w:val="24"/>
                <w:lang w:val="en-US"/>
              </w:rPr>
              <w:t>Runda</w:t>
            </w:r>
            <w:proofErr w:type="spellEnd"/>
            <w:r>
              <w:rPr>
                <w:sz w:val="24"/>
                <w:lang w:val="en-US"/>
              </w:rPr>
              <w:t xml:space="preserve"> II</w:t>
            </w:r>
            <w:r w:rsidR="0081314B">
              <w:rPr>
                <w:sz w:val="24"/>
                <w:lang w:val="en-US"/>
              </w:rPr>
              <w:t>I</w:t>
            </w:r>
          </w:p>
        </w:tc>
        <w:tc>
          <w:tcPr>
            <w:tcW w:w="3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67AA" w:rsidRDefault="0081314B" w:rsidP="002742D7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9:00</w:t>
            </w:r>
          </w:p>
        </w:tc>
      </w:tr>
      <w:tr w:rsidR="002742D7" w:rsidTr="0081314B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42D7" w:rsidRDefault="0081314B" w:rsidP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28</w:t>
            </w:r>
            <w:r w:rsidR="002742D7">
              <w:rPr>
                <w:sz w:val="24"/>
                <w:lang w:val="de-DE"/>
              </w:rPr>
              <w:t>.</w:t>
            </w:r>
            <w:r>
              <w:rPr>
                <w:sz w:val="24"/>
              </w:rPr>
              <w:t>12</w:t>
            </w:r>
            <w:r w:rsidR="002742D7">
              <w:rPr>
                <w:sz w:val="24"/>
              </w:rPr>
              <w:t>.2018 r.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42D7" w:rsidRDefault="0081314B" w:rsidP="002742D7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Runda IV</w:t>
            </w:r>
          </w:p>
        </w:tc>
        <w:tc>
          <w:tcPr>
            <w:tcW w:w="3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42D7" w:rsidRDefault="0081314B" w:rsidP="002742D7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15:00</w:t>
            </w:r>
          </w:p>
        </w:tc>
      </w:tr>
      <w:tr w:rsidR="002742D7" w:rsidTr="0081314B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42D7" w:rsidRDefault="0081314B" w:rsidP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29</w:t>
            </w:r>
            <w:r w:rsidR="002742D7">
              <w:rPr>
                <w:sz w:val="24"/>
              </w:rPr>
              <w:t>.</w:t>
            </w:r>
            <w:r>
              <w:rPr>
                <w:sz w:val="24"/>
              </w:rPr>
              <w:t>12</w:t>
            </w:r>
            <w:r w:rsidR="002742D7">
              <w:rPr>
                <w:sz w:val="24"/>
              </w:rPr>
              <w:t>.2018 r.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42D7" w:rsidRDefault="0081314B" w:rsidP="002742D7">
            <w:pPr>
              <w:tabs>
                <w:tab w:val="left" w:pos="1485"/>
              </w:tabs>
              <w:spacing w:after="0" w:line="360" w:lineRule="auto"/>
              <w:jc w:val="both"/>
            </w:pPr>
            <w:proofErr w:type="spellStart"/>
            <w:r>
              <w:rPr>
                <w:sz w:val="24"/>
                <w:lang w:val="en-US"/>
              </w:rPr>
              <w:t>Runda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r w:rsidR="002742D7">
              <w:rPr>
                <w:sz w:val="24"/>
                <w:lang w:val="en-US"/>
              </w:rPr>
              <w:t>V</w:t>
            </w:r>
          </w:p>
        </w:tc>
        <w:tc>
          <w:tcPr>
            <w:tcW w:w="3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42D7" w:rsidRDefault="0081314B" w:rsidP="002742D7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9:00</w:t>
            </w:r>
          </w:p>
        </w:tc>
      </w:tr>
      <w:tr w:rsidR="002742D7" w:rsidTr="0081314B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42D7" w:rsidRDefault="0081314B" w:rsidP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29</w:t>
            </w:r>
            <w:r w:rsidR="002742D7">
              <w:rPr>
                <w:sz w:val="24"/>
                <w:lang w:val="de-DE"/>
              </w:rPr>
              <w:t>.</w:t>
            </w:r>
            <w:r>
              <w:rPr>
                <w:sz w:val="24"/>
              </w:rPr>
              <w:t>12</w:t>
            </w:r>
            <w:r w:rsidR="002742D7">
              <w:rPr>
                <w:sz w:val="24"/>
              </w:rPr>
              <w:t>.2018 r.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42D7" w:rsidRDefault="002742D7" w:rsidP="002742D7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Runda V</w:t>
            </w:r>
            <w:r w:rsidR="0081314B">
              <w:rPr>
                <w:sz w:val="24"/>
                <w:lang w:val="de-DE"/>
              </w:rPr>
              <w:t>I</w:t>
            </w:r>
          </w:p>
        </w:tc>
        <w:tc>
          <w:tcPr>
            <w:tcW w:w="3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42D7" w:rsidRDefault="0081314B" w:rsidP="002742D7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15:00</w:t>
            </w:r>
          </w:p>
        </w:tc>
      </w:tr>
      <w:tr w:rsidR="002742D7" w:rsidTr="0081314B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42D7" w:rsidRDefault="0081314B" w:rsidP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30</w:t>
            </w:r>
            <w:r w:rsidR="002742D7">
              <w:rPr>
                <w:sz w:val="24"/>
              </w:rPr>
              <w:t>.</w:t>
            </w:r>
            <w:r>
              <w:rPr>
                <w:sz w:val="24"/>
              </w:rPr>
              <w:t>12</w:t>
            </w:r>
            <w:r w:rsidR="002742D7">
              <w:rPr>
                <w:sz w:val="24"/>
              </w:rPr>
              <w:t>.2018 r.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42D7" w:rsidRDefault="002742D7" w:rsidP="002742D7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Runda VI</w:t>
            </w:r>
            <w:r w:rsidR="0081314B">
              <w:rPr>
                <w:sz w:val="24"/>
                <w:lang w:val="de-DE"/>
              </w:rPr>
              <w:t>I</w:t>
            </w:r>
          </w:p>
        </w:tc>
        <w:tc>
          <w:tcPr>
            <w:tcW w:w="3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42D7" w:rsidRDefault="0081314B" w:rsidP="002742D7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</w:rPr>
              <w:t>9:00</w:t>
            </w:r>
          </w:p>
        </w:tc>
      </w:tr>
      <w:tr w:rsidR="00F967AA" w:rsidTr="0081314B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7AA" w:rsidRDefault="0081314B" w:rsidP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30</w:t>
            </w:r>
            <w:r w:rsidR="00FD45B9">
              <w:rPr>
                <w:sz w:val="24"/>
                <w:lang w:val="de-DE"/>
              </w:rPr>
              <w:t>.</w:t>
            </w:r>
            <w:r>
              <w:rPr>
                <w:sz w:val="24"/>
              </w:rPr>
              <w:t>12</w:t>
            </w:r>
            <w:r w:rsidR="002742D7">
              <w:rPr>
                <w:sz w:val="24"/>
              </w:rPr>
              <w:t>.2018 r.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7AA" w:rsidRDefault="00FD45B9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Runda VII</w:t>
            </w:r>
            <w:r w:rsidR="0081314B">
              <w:rPr>
                <w:sz w:val="24"/>
                <w:lang w:val="de-DE"/>
              </w:rPr>
              <w:t>I</w:t>
            </w:r>
          </w:p>
        </w:tc>
        <w:tc>
          <w:tcPr>
            <w:tcW w:w="3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67AA" w:rsidRDefault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15:00</w:t>
            </w:r>
          </w:p>
        </w:tc>
      </w:tr>
      <w:tr w:rsidR="00F967AA" w:rsidTr="0081314B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7AA" w:rsidRDefault="0081314B" w:rsidP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31</w:t>
            </w:r>
            <w:r w:rsidR="00FD45B9">
              <w:rPr>
                <w:sz w:val="24"/>
                <w:lang w:val="de-DE"/>
              </w:rPr>
              <w:t>.</w:t>
            </w:r>
            <w:r>
              <w:rPr>
                <w:sz w:val="24"/>
              </w:rPr>
              <w:t>12</w:t>
            </w:r>
            <w:r w:rsidR="002742D7">
              <w:rPr>
                <w:sz w:val="24"/>
              </w:rPr>
              <w:t>.2018 r.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7AA" w:rsidRDefault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Runda IX</w:t>
            </w:r>
          </w:p>
        </w:tc>
        <w:tc>
          <w:tcPr>
            <w:tcW w:w="3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67AA" w:rsidRDefault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9:00</w:t>
            </w:r>
          </w:p>
        </w:tc>
      </w:tr>
      <w:tr w:rsidR="00F967AA" w:rsidTr="0081314B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7AA" w:rsidRDefault="0081314B" w:rsidP="0081314B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sz w:val="24"/>
                <w:lang w:val="de-DE"/>
              </w:rPr>
              <w:t>31</w:t>
            </w:r>
            <w:r w:rsidR="00FD45B9">
              <w:rPr>
                <w:sz w:val="24"/>
                <w:lang w:val="de-DE"/>
              </w:rPr>
              <w:t>.</w:t>
            </w:r>
            <w:r>
              <w:rPr>
                <w:sz w:val="24"/>
              </w:rPr>
              <w:t>12</w:t>
            </w:r>
            <w:r w:rsidR="002742D7">
              <w:rPr>
                <w:sz w:val="24"/>
              </w:rPr>
              <w:t>.2018 r.</w:t>
            </w:r>
          </w:p>
        </w:tc>
        <w:tc>
          <w:tcPr>
            <w:tcW w:w="3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67AA" w:rsidRDefault="00FD45B9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color w:val="000000"/>
                <w:sz w:val="24"/>
              </w:rPr>
              <w:t>Zakończenie turnieju</w:t>
            </w:r>
          </w:p>
        </w:tc>
        <w:tc>
          <w:tcPr>
            <w:tcW w:w="3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67AA" w:rsidRDefault="0081314B" w:rsidP="002742D7">
            <w:pPr>
              <w:tabs>
                <w:tab w:val="left" w:pos="1485"/>
              </w:tabs>
              <w:spacing w:after="0" w:line="360" w:lineRule="auto"/>
              <w:jc w:val="both"/>
            </w:pPr>
            <w:r>
              <w:rPr>
                <w:color w:val="000000"/>
                <w:sz w:val="24"/>
              </w:rPr>
              <w:t>15 minut po zakończeniu ostatniej partii</w:t>
            </w:r>
          </w:p>
        </w:tc>
      </w:tr>
    </w:tbl>
    <w:p w:rsidR="00F967AA" w:rsidRDefault="00F967AA">
      <w:pPr>
        <w:tabs>
          <w:tab w:val="left" w:pos="1485"/>
        </w:tabs>
        <w:spacing w:line="360" w:lineRule="auto"/>
        <w:jc w:val="both"/>
        <w:rPr>
          <w:sz w:val="24"/>
        </w:rPr>
      </w:pPr>
    </w:p>
    <w:p w:rsidR="00F967AA" w:rsidRDefault="00FD45B9">
      <w:pPr>
        <w:tabs>
          <w:tab w:val="left" w:pos="1485"/>
        </w:tabs>
        <w:spacing w:line="360" w:lineRule="auto"/>
        <w:jc w:val="both"/>
      </w:pPr>
      <w:r>
        <w:rPr>
          <w:sz w:val="24"/>
          <w:u w:val="single"/>
        </w:rPr>
        <w:t>UWAGI KOŃCOWE</w:t>
      </w:r>
      <w:r>
        <w:rPr>
          <w:sz w:val="24"/>
        </w:rPr>
        <w:t>:</w:t>
      </w:r>
    </w:p>
    <w:p w:rsidR="00F967AA" w:rsidRPr="00DA0F9D" w:rsidRDefault="00FD45B9">
      <w:pPr>
        <w:pStyle w:val="Akapitzlist"/>
        <w:numPr>
          <w:ilvl w:val="0"/>
          <w:numId w:val="4"/>
        </w:numPr>
        <w:spacing w:line="360" w:lineRule="auto"/>
        <w:jc w:val="both"/>
      </w:pPr>
      <w:r w:rsidRPr="00DA0F9D">
        <w:rPr>
          <w:rFonts w:cs="Calibri"/>
          <w:sz w:val="24"/>
          <w:szCs w:val="24"/>
        </w:rPr>
        <w:t>Udział w turnieju wiąże się z akceptacją regulaminu i wyrażeniem zgody na wykorzystywanie zdjęć i nagrań z udziałem ich uczestników do celów informacyjnych oraz promocji i reklamy działań Organizatorów.</w:t>
      </w:r>
    </w:p>
    <w:p w:rsidR="00F967AA" w:rsidRPr="00DA0F9D" w:rsidRDefault="00FD45B9">
      <w:pPr>
        <w:pStyle w:val="Akapitzlist"/>
        <w:numPr>
          <w:ilvl w:val="0"/>
          <w:numId w:val="4"/>
        </w:numPr>
        <w:spacing w:line="360" w:lineRule="auto"/>
      </w:pPr>
      <w:r w:rsidRPr="00DA0F9D">
        <w:rPr>
          <w:rFonts w:cs="Calibri"/>
          <w:sz w:val="24"/>
          <w:szCs w:val="24"/>
        </w:rPr>
        <w:t>W przypadkach spraw nieuregulowanych w niniejszym regulaminie, ostateczną decyzję podejmuje Sędzia Główny (w sprawach sportowych) oraz Dyrektor Turnieju (w sprawach organizacyjnych). Decyzja sędziego głównego  jest ostateczna.</w:t>
      </w:r>
    </w:p>
    <w:p w:rsidR="00FD45B9" w:rsidRPr="00DA0F9D" w:rsidRDefault="00FD45B9" w:rsidP="0081314B">
      <w:pPr>
        <w:pStyle w:val="Akapitzlist"/>
        <w:numPr>
          <w:ilvl w:val="0"/>
          <w:numId w:val="4"/>
        </w:numPr>
        <w:spacing w:line="360" w:lineRule="auto"/>
        <w:jc w:val="both"/>
      </w:pPr>
      <w:r w:rsidRPr="00DA0F9D">
        <w:rPr>
          <w:rFonts w:cs="Calibri"/>
          <w:sz w:val="24"/>
          <w:szCs w:val="28"/>
        </w:rPr>
        <w:t>Ostateczna interpretacja treści regulaminu należy do organizatora. Organizator zastrzega sobie prawo do zmian w niniejszym regulaminie.</w:t>
      </w:r>
    </w:p>
    <w:sectPr w:rsidR="00FD45B9" w:rsidRPr="00DA0F9D">
      <w:pgSz w:w="11906" w:h="16838"/>
      <w:pgMar w:top="899" w:right="1417" w:bottom="125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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</w:rPr>
    </w:lvl>
  </w:abstractNum>
  <w:abstractNum w:abstractNumId="2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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</w:rPr>
    </w:lvl>
  </w:abstractNum>
  <w:abstractNum w:abstractNumId="3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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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sz w:val="24"/>
        <w:szCs w:val="24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0000006"/>
    <w:multiLevelType w:val="singleLevel"/>
    <w:tmpl w:val="00000006"/>
    <w:name w:val="WW8Num8"/>
    <w:lvl w:ilvl="0">
      <w:start w:val="1"/>
      <w:numFmt w:val="bullet"/>
      <w:lvlText w:val="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0000007"/>
    <w:multiLevelType w:val="singleLevel"/>
    <w:tmpl w:val="00000007"/>
    <w:name w:val="WW8Num13"/>
    <w:lvl w:ilvl="0">
      <w:start w:val="1"/>
      <w:numFmt w:val="bullet"/>
      <w:lvlText w:val="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000000"/>
        <w:sz w:val="24"/>
      </w:rPr>
    </w:lvl>
  </w:abstractNum>
  <w:abstractNum w:abstractNumId="7" w15:restartNumberingAfterBreak="0">
    <w:nsid w:val="00000008"/>
    <w:multiLevelType w:val="singleLevel"/>
    <w:tmpl w:val="00000008"/>
    <w:name w:val="WW8Num14"/>
    <w:lvl w:ilvl="0">
      <w:start w:val="1"/>
      <w:numFmt w:val="bullet"/>
      <w:lvlText w:val="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</w:rPr>
    </w:lvl>
  </w:abstractNum>
  <w:abstractNum w:abstractNumId="8" w15:restartNumberingAfterBreak="0">
    <w:nsid w:val="03477335"/>
    <w:multiLevelType w:val="hybridMultilevel"/>
    <w:tmpl w:val="03C6391C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7765071"/>
    <w:multiLevelType w:val="hybridMultilevel"/>
    <w:tmpl w:val="99D4C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20354A"/>
    <w:multiLevelType w:val="hybridMultilevel"/>
    <w:tmpl w:val="1026C3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53306A"/>
    <w:multiLevelType w:val="hybridMultilevel"/>
    <w:tmpl w:val="F9F263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9"/>
  </w:num>
  <w:num w:numId="10">
    <w:abstractNumId w:val="8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9F3"/>
    <w:rsid w:val="002742D7"/>
    <w:rsid w:val="003D26D3"/>
    <w:rsid w:val="00571753"/>
    <w:rsid w:val="007C29F3"/>
    <w:rsid w:val="0081314B"/>
    <w:rsid w:val="0088354B"/>
    <w:rsid w:val="00AE76AC"/>
    <w:rsid w:val="00DA0F9D"/>
    <w:rsid w:val="00EE3BA8"/>
    <w:rsid w:val="00F81147"/>
    <w:rsid w:val="00F967AA"/>
    <w:rsid w:val="00FD4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84FAB7F3-5B5E-493E-A718-4699E7B1A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paragraph" w:styleId="Heading1">
    <w:name w:val="heading 1"/>
    <w:basedOn w:val="Normal"/>
    <w:next w:val="Normal"/>
    <w:qFormat/>
    <w:pPr>
      <w:keepNext/>
      <w:keepLines/>
      <w:numPr>
        <w:numId w:val="1"/>
      </w:numPr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qFormat/>
    <w:pPr>
      <w:keepNext/>
      <w:keepLines/>
      <w:numPr>
        <w:ilvl w:val="1"/>
        <w:numId w:val="1"/>
      </w:numPr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 w:hint="default"/>
      <w:sz w:val="24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3">
    <w:name w:val="WW8Num1z3"/>
    <w:rPr>
      <w:rFonts w:ascii="Symbol" w:hAnsi="Symbol" w:cs="Symbol" w:hint="default"/>
    </w:rPr>
  </w:style>
  <w:style w:type="character" w:customStyle="1" w:styleId="WW8Num2z0">
    <w:name w:val="WW8Num2z0"/>
    <w:rPr>
      <w:rFonts w:ascii="Wingdings" w:hAnsi="Wingdings" w:cs="Wingdings" w:hint="default"/>
      <w:sz w:val="24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  <w:rPr>
      <w:rFonts w:ascii="Wingdings" w:hAnsi="Wingdings" w:cs="Wingdings" w:hint="default"/>
      <w:sz w:val="24"/>
      <w:szCs w:val="24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3">
    <w:name w:val="WW8Num3z3"/>
    <w:rPr>
      <w:rFonts w:ascii="Symbol" w:hAnsi="Symbol" w:cs="Symbol" w:hint="default"/>
    </w:rPr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ascii="Wingdings" w:hAnsi="Wingdings" w:cs="Wingdings" w:hint="default"/>
      <w:sz w:val="24"/>
    </w:rPr>
  </w:style>
  <w:style w:type="character" w:customStyle="1" w:styleId="WW8Num5z1">
    <w:name w:val="WW8Num5z1"/>
    <w:rPr>
      <w:rFonts w:ascii="Symbol" w:hAnsi="Symbol" w:cs="Symbol" w:hint="default"/>
      <w:sz w:val="24"/>
      <w:szCs w:val="24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5z4">
    <w:name w:val="WW8Num5z4"/>
    <w:rPr>
      <w:rFonts w:ascii="Courier New" w:hAnsi="Courier New" w:cs="Courier New" w:hint="default"/>
    </w:rPr>
  </w:style>
  <w:style w:type="character" w:customStyle="1" w:styleId="WW8Num6z0">
    <w:name w:val="WW8Num6z0"/>
    <w:rPr>
      <w:rFonts w:ascii="Symbol" w:hAnsi="Symbol" w:cs="Symbol" w:hint="default"/>
      <w:sz w:val="24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  <w:rPr>
      <w:rFonts w:ascii="Wingdings" w:hAnsi="Wingdings" w:cs="Wingdings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3">
    <w:name w:val="WW8Num7z3"/>
    <w:rPr>
      <w:rFonts w:ascii="Symbol" w:hAnsi="Symbol" w:cs="Symbol" w:hint="default"/>
    </w:rPr>
  </w:style>
  <w:style w:type="character" w:customStyle="1" w:styleId="WW8Num8z0">
    <w:name w:val="WW8Num8z0"/>
    <w:rPr>
      <w:rFonts w:ascii="Wingdings" w:hAnsi="Wingdings" w:cs="Wingdings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ascii="Wingdings" w:hAnsi="Wingdings" w:cs="Wingdings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10z0">
    <w:name w:val="WW8Num10z0"/>
    <w:rPr>
      <w:rFonts w:ascii="Wingdings" w:hAnsi="Wingdings" w:cs="Wingdings" w:hint="default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3">
    <w:name w:val="WW8Num10z3"/>
    <w:rPr>
      <w:rFonts w:ascii="Symbol" w:hAnsi="Symbol" w:cs="Symbol" w:hint="default"/>
    </w:rPr>
  </w:style>
  <w:style w:type="character" w:customStyle="1" w:styleId="WW8Num11z0">
    <w:name w:val="WW8Num11z0"/>
    <w:rPr>
      <w:rFonts w:hint="default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Symbol" w:hAnsi="Symbol" w:cs="Symbol" w:hint="default"/>
    </w:rPr>
  </w:style>
  <w:style w:type="character" w:customStyle="1" w:styleId="WW8Num12z1">
    <w:name w:val="WW8Num12z1"/>
    <w:rPr>
      <w:rFonts w:ascii="Courier New" w:hAnsi="Courier New" w:cs="Courier New" w:hint="default"/>
    </w:rPr>
  </w:style>
  <w:style w:type="character" w:customStyle="1" w:styleId="WW8Num12z2">
    <w:name w:val="WW8Num12z2"/>
    <w:rPr>
      <w:rFonts w:ascii="Wingdings" w:hAnsi="Wingdings" w:cs="Wingdings" w:hint="default"/>
    </w:rPr>
  </w:style>
  <w:style w:type="character" w:customStyle="1" w:styleId="WW8Num13z0">
    <w:name w:val="WW8Num13z0"/>
    <w:rPr>
      <w:rFonts w:ascii="Wingdings" w:hAnsi="Wingdings" w:cs="Wingdings" w:hint="default"/>
      <w:color w:val="000000"/>
      <w:sz w:val="24"/>
    </w:rPr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3">
    <w:name w:val="WW8Num13z3"/>
    <w:rPr>
      <w:rFonts w:ascii="Symbol" w:hAnsi="Symbol" w:cs="Symbol" w:hint="default"/>
    </w:rPr>
  </w:style>
  <w:style w:type="character" w:customStyle="1" w:styleId="WW8Num14z0">
    <w:name w:val="WW8Num14z0"/>
    <w:rPr>
      <w:rFonts w:ascii="Wingdings" w:hAnsi="Wingdings" w:cs="Wingdings" w:hint="default"/>
      <w:sz w:val="24"/>
    </w:rPr>
  </w:style>
  <w:style w:type="character" w:customStyle="1" w:styleId="WW8Num14z1">
    <w:name w:val="WW8Num14z1"/>
    <w:rPr>
      <w:rFonts w:ascii="Courier New" w:hAnsi="Courier New" w:cs="Courier New" w:hint="default"/>
    </w:rPr>
  </w:style>
  <w:style w:type="character" w:customStyle="1" w:styleId="WW8Num14z3">
    <w:name w:val="WW8Num14z3"/>
    <w:rPr>
      <w:rFonts w:ascii="Symbol" w:hAnsi="Symbol" w:cs="Symbol" w:hint="default"/>
    </w:rPr>
  </w:style>
  <w:style w:type="character" w:customStyle="1" w:styleId="WW8Num15z0">
    <w:name w:val="WW8Num15z0"/>
    <w:rPr>
      <w:rFonts w:ascii="Wingdings" w:hAnsi="Wingdings" w:cs="Wingdings" w:hint="default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3">
    <w:name w:val="WW8Num15z3"/>
    <w:rPr>
      <w:rFonts w:ascii="Symbol" w:hAnsi="Symbol" w:cs="Symbol" w:hint="default"/>
    </w:rPr>
  </w:style>
  <w:style w:type="character" w:customStyle="1" w:styleId="Domylnaczcionkaakapitu">
    <w:name w:val="Domyślna czcionka akapitu"/>
  </w:style>
  <w:style w:type="character" w:customStyle="1" w:styleId="Nagwek1Znak">
    <w:name w:val="Nagłówek 1 Znak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TytuZnak">
    <w:name w:val="Tytuł Znak"/>
    <w:rPr>
      <w:rFonts w:ascii="Cambria" w:eastAsia="Times New Roman" w:hAnsi="Cambria" w:cs="Times New Roman"/>
      <w:color w:val="17365D"/>
      <w:spacing w:val="5"/>
      <w:kern w:val="1"/>
      <w:sz w:val="52"/>
      <w:szCs w:val="52"/>
    </w:rPr>
  </w:style>
  <w:style w:type="character" w:customStyle="1" w:styleId="Wyrnienieintensywne">
    <w:name w:val="Wyróżnienie intensywne"/>
    <w:rPr>
      <w:b/>
      <w:bCs/>
      <w:i/>
      <w:iCs/>
      <w:color w:val="4F81BD"/>
    </w:rPr>
  </w:style>
  <w:style w:type="character" w:customStyle="1" w:styleId="Odwoaniedelikatne">
    <w:name w:val="Odwołanie delikatne"/>
    <w:rPr>
      <w:smallCaps/>
      <w:color w:val="C0504D"/>
      <w:u w:val="single"/>
    </w:rPr>
  </w:style>
  <w:style w:type="character" w:customStyle="1" w:styleId="gwpc09783b7xbe">
    <w:name w:val="gwpc09783b7__xbe"/>
    <w:basedOn w:val="Domylnaczcionkaakapitu"/>
  </w:style>
  <w:style w:type="character" w:styleId="Hyperlink">
    <w:name w:val="Hyperlink"/>
    <w:rPr>
      <w:color w:val="0000FF"/>
      <w:u w:val="single"/>
    </w:rPr>
  </w:style>
  <w:style w:type="character" w:customStyle="1" w:styleId="go">
    <w:name w:val="go"/>
    <w:basedOn w:val="Domylnaczcionkaakapitu"/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rzypisukocowegoZnak">
    <w:name w:val="Tekst przypisu końcowego Znak"/>
    <w:rPr>
      <w:sz w:val="20"/>
      <w:szCs w:val="20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contact-emailng-binding">
    <w:name w:val="contact-email ng-binding"/>
    <w:basedOn w:val="Domylnaczcionkaakapitu"/>
  </w:style>
  <w:style w:type="paragraph" w:customStyle="1" w:styleId="Nagwek">
    <w:name w:val="Nagłówek"/>
    <w:basedOn w:val="Normal"/>
    <w:next w:val="Normal"/>
    <w:pPr>
      <w:pBdr>
        <w:top w:val="none" w:sz="0" w:space="0" w:color="000000"/>
        <w:left w:val="none" w:sz="0" w:space="0" w:color="000000"/>
        <w:bottom w:val="single" w:sz="8" w:space="4" w:color="4F81BD"/>
        <w:right w:val="none" w:sz="0" w:space="0" w:color="000000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1"/>
      <w:sz w:val="52"/>
      <w:szCs w:val="52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"/>
    <w:pPr>
      <w:suppressLineNumbers/>
    </w:pPr>
    <w:rPr>
      <w:rFonts w:cs="Mangal"/>
    </w:rPr>
  </w:style>
  <w:style w:type="paragraph" w:customStyle="1" w:styleId="Akapitzlist">
    <w:name w:val="Akapit z listą"/>
    <w:basedOn w:val="Normal"/>
    <w:pPr>
      <w:ind w:left="720"/>
      <w:contextualSpacing/>
    </w:pPr>
  </w:style>
  <w:style w:type="paragraph" w:customStyle="1" w:styleId="Tekstdymka">
    <w:name w:val="Tekst dymka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pPr>
      <w:spacing w:after="0" w:line="240" w:lineRule="auto"/>
    </w:pPr>
    <w:rPr>
      <w:sz w:val="20"/>
      <w:szCs w:val="20"/>
    </w:rPr>
  </w:style>
  <w:style w:type="paragraph" w:styleId="BodyTextIndent">
    <w:name w:val="Body Text Indent"/>
    <w:basedOn w:val="Normal"/>
    <w:pPr>
      <w:tabs>
        <w:tab w:val="left" w:pos="1485"/>
      </w:tabs>
      <w:ind w:left="360"/>
      <w:jc w:val="both"/>
    </w:pPr>
    <w:rPr>
      <w:color w:val="000000"/>
      <w:sz w:val="24"/>
    </w:rPr>
  </w:style>
  <w:style w:type="paragraph" w:customStyle="1" w:styleId="Zawartotabeli">
    <w:name w:val="Zawartość tabeli"/>
    <w:basedOn w:val="Normal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7C29F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hesslodz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605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</dc:creator>
  <cp:keywords/>
  <cp:lastModifiedBy>hp</cp:lastModifiedBy>
  <cp:revision>7</cp:revision>
  <cp:lastPrinted>2017-05-28T19:13:00Z</cp:lastPrinted>
  <dcterms:created xsi:type="dcterms:W3CDTF">2018-11-28T23:47:00Z</dcterms:created>
  <dcterms:modified xsi:type="dcterms:W3CDTF">2018-12-20T18:44:00Z</dcterms:modified>
</cp:coreProperties>
</file>