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149" w:rsidRPr="00D65C95" w:rsidRDefault="00B10149" w:rsidP="007D7ADE">
      <w:pPr>
        <w:jc w:val="center"/>
        <w:rPr>
          <w:rFonts w:ascii="Verdana" w:hAnsi="Verdana" w:cs="Verdana"/>
          <w:b/>
          <w:bCs/>
          <w:smallCaps/>
          <w:shadow/>
          <w:sz w:val="28"/>
          <w:szCs w:val="28"/>
        </w:rPr>
      </w:pPr>
      <w:r>
        <w:rPr>
          <w:rFonts w:ascii="Verdana" w:hAnsi="Verdana" w:cs="Verdana"/>
          <w:b/>
          <w:bCs/>
          <w:smallCaps/>
          <w:shadow/>
          <w:sz w:val="28"/>
          <w:szCs w:val="28"/>
        </w:rPr>
        <w:t>Z SZACHAMI PRZEZ POLSKĘ 2017</w:t>
      </w:r>
    </w:p>
    <w:p w:rsidR="00B10149" w:rsidRPr="00D65C95" w:rsidRDefault="00B10149" w:rsidP="007D7ADE">
      <w:pPr>
        <w:pStyle w:val="Akapitzlist"/>
        <w:jc w:val="center"/>
        <w:rPr>
          <w:rFonts w:ascii="Verdana" w:hAnsi="Verdana" w:cs="Verdana"/>
          <w:b/>
          <w:bCs/>
          <w:smallCaps/>
          <w:shadow/>
          <w:sz w:val="24"/>
          <w:szCs w:val="24"/>
        </w:rPr>
      </w:pPr>
      <w:r w:rsidRPr="00D65C95">
        <w:rPr>
          <w:rFonts w:ascii="Verdana" w:hAnsi="Verdana" w:cs="Verdana"/>
          <w:b/>
          <w:bCs/>
          <w:smallCaps/>
          <w:shadow/>
          <w:sz w:val="24"/>
          <w:szCs w:val="24"/>
        </w:rPr>
        <w:t xml:space="preserve">KARPACZ – MIĘDZYZDROJE – SZKLARSKA PORĘBA </w:t>
      </w:r>
      <w:r>
        <w:rPr>
          <w:rFonts w:ascii="Verdana" w:hAnsi="Verdana" w:cs="Verdana"/>
          <w:b/>
          <w:bCs/>
          <w:smallCaps/>
          <w:shadow/>
          <w:sz w:val="24"/>
          <w:szCs w:val="24"/>
        </w:rPr>
        <w:t>- DĄBKI</w:t>
      </w:r>
    </w:p>
    <w:p w:rsidR="00B10149" w:rsidRPr="00C4221E" w:rsidRDefault="00B10149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</w:p>
    <w:p w:rsidR="00B10149" w:rsidRPr="00C4221E" w:rsidRDefault="00B10149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  <w:r>
        <w:rPr>
          <w:rFonts w:ascii="Verdana" w:hAnsi="Verdana" w:cs="Verdana"/>
          <w:b/>
          <w:bCs/>
          <w:caps/>
          <w:sz w:val="24"/>
          <w:szCs w:val="24"/>
        </w:rPr>
        <w:t>VI</w:t>
      </w:r>
      <w:r w:rsidRPr="00C4221E">
        <w:rPr>
          <w:rFonts w:ascii="Verdana" w:hAnsi="Verdana" w:cs="Verdana"/>
          <w:b/>
          <w:bCs/>
          <w:caps/>
          <w:sz w:val="24"/>
          <w:szCs w:val="24"/>
        </w:rPr>
        <w:t xml:space="preserve"> TURNIEJ SZACHOWY „MIĘDZYZDROJE” </w:t>
      </w:r>
      <w:r>
        <w:rPr>
          <w:rFonts w:ascii="Verdana" w:hAnsi="Verdana" w:cs="Verdana"/>
          <w:b/>
          <w:bCs/>
          <w:caps/>
          <w:sz w:val="24"/>
          <w:szCs w:val="24"/>
        </w:rPr>
        <w:t xml:space="preserve"> 28.04</w:t>
      </w:r>
      <w:r w:rsidRPr="00C4221E">
        <w:rPr>
          <w:rFonts w:ascii="Verdana" w:hAnsi="Verdana" w:cs="Verdana"/>
          <w:b/>
          <w:bCs/>
          <w:caps/>
          <w:sz w:val="24"/>
          <w:szCs w:val="24"/>
        </w:rPr>
        <w:t xml:space="preserve"> – 0</w:t>
      </w:r>
      <w:r>
        <w:rPr>
          <w:rFonts w:ascii="Verdana" w:hAnsi="Verdana" w:cs="Verdana"/>
          <w:b/>
          <w:bCs/>
          <w:caps/>
          <w:sz w:val="24"/>
          <w:szCs w:val="24"/>
        </w:rPr>
        <w:t>7</w:t>
      </w:r>
      <w:r w:rsidRPr="00C4221E">
        <w:rPr>
          <w:rFonts w:ascii="Verdana" w:hAnsi="Verdana" w:cs="Verdana"/>
          <w:b/>
          <w:bCs/>
          <w:caps/>
          <w:sz w:val="24"/>
          <w:szCs w:val="24"/>
        </w:rPr>
        <w:t>.05.201</w:t>
      </w:r>
      <w:r>
        <w:rPr>
          <w:rFonts w:ascii="Verdana" w:hAnsi="Verdana" w:cs="Verdana"/>
          <w:b/>
          <w:bCs/>
          <w:caps/>
          <w:sz w:val="24"/>
          <w:szCs w:val="24"/>
        </w:rPr>
        <w:t>7</w:t>
      </w:r>
    </w:p>
    <w:p w:rsidR="00B10149" w:rsidRPr="000F40E3" w:rsidRDefault="00B10149">
      <w:pPr>
        <w:jc w:val="center"/>
        <w:rPr>
          <w:rFonts w:ascii="Verdana" w:hAnsi="Verdana" w:cs="Verdana"/>
          <w:b/>
          <w:bCs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I. CEL</w:t>
      </w:r>
    </w:p>
    <w:p w:rsidR="00B10149" w:rsidRPr="000F40E3" w:rsidRDefault="00B10149">
      <w:pPr>
        <w:rPr>
          <w:rFonts w:ascii="Verdana" w:hAnsi="Verdana" w:cs="Verdana"/>
        </w:rPr>
      </w:pPr>
    </w:p>
    <w:p w:rsidR="00B10149" w:rsidRPr="000F40E3" w:rsidRDefault="00B10149" w:rsidP="000F40E3">
      <w:pPr>
        <w:numPr>
          <w:ilvl w:val="0"/>
          <w:numId w:val="3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>Popularyzacja szachów wśród dzieci, młodzieży i dorosłych</w:t>
      </w:r>
    </w:p>
    <w:p w:rsidR="00B10149" w:rsidRDefault="00B10149" w:rsidP="007D7ADE">
      <w:pPr>
        <w:numPr>
          <w:ilvl w:val="0"/>
          <w:numId w:val="3"/>
        </w:numPr>
        <w:tabs>
          <w:tab w:val="left" w:pos="720"/>
        </w:tabs>
        <w:rPr>
          <w:rFonts w:ascii="Verdana" w:hAnsi="Verdana" w:cs="Verdana"/>
        </w:rPr>
      </w:pPr>
      <w:r w:rsidRPr="002C0EF3">
        <w:rPr>
          <w:rFonts w:ascii="Verdana" w:hAnsi="Verdana" w:cs="Verdana"/>
        </w:rPr>
        <w:t xml:space="preserve">Turystyka w najbardziej znanych polskich uzdrowiskach: </w:t>
      </w:r>
      <w:r>
        <w:rPr>
          <w:rFonts w:ascii="Verdana" w:hAnsi="Verdana" w:cs="Verdana"/>
        </w:rPr>
        <w:t>Karpacz 18 - 25.02.2017; Międzyzdroje 28.04 - 07.05.2017</w:t>
      </w:r>
      <w:r w:rsidRPr="002C0EF3">
        <w:rPr>
          <w:rFonts w:ascii="Verdana" w:hAnsi="Verdana" w:cs="Verdana"/>
        </w:rPr>
        <w:t>; Szklarska Poręba 2</w:t>
      </w:r>
      <w:r>
        <w:rPr>
          <w:rFonts w:ascii="Verdana" w:hAnsi="Verdana" w:cs="Verdana"/>
        </w:rPr>
        <w:t>5.06 - 2.07.2017; Dąbki 20 – 30.08.2017</w:t>
      </w:r>
    </w:p>
    <w:p w:rsidR="00B10149" w:rsidRDefault="00B10149" w:rsidP="00D86F6A">
      <w:pPr>
        <w:ind w:left="720"/>
        <w:rPr>
          <w:rFonts w:ascii="Verdana" w:hAnsi="Verdana" w:cs="Verdana"/>
          <w:highlight w:val="yellow"/>
        </w:rPr>
      </w:pPr>
    </w:p>
    <w:p w:rsidR="00B10149" w:rsidRPr="006F7492" w:rsidRDefault="00B10149" w:rsidP="00485CB9">
      <w:pPr>
        <w:pStyle w:val="Akapitzlist"/>
        <w:numPr>
          <w:ilvl w:val="0"/>
          <w:numId w:val="15"/>
        </w:numPr>
        <w:rPr>
          <w:rFonts w:ascii="Verdana" w:hAnsi="Verdana" w:cs="Verdana"/>
          <w:b/>
          <w:bCs/>
          <w:sz w:val="18"/>
          <w:szCs w:val="18"/>
        </w:rPr>
      </w:pPr>
      <w:r w:rsidRPr="006F7492">
        <w:rPr>
          <w:rFonts w:ascii="Verdana" w:hAnsi="Verdana" w:cs="Verdana"/>
          <w:b/>
          <w:bCs/>
        </w:rPr>
        <w:t xml:space="preserve">Umożliwienie uczestnikom </w:t>
      </w:r>
      <w:r>
        <w:rPr>
          <w:rFonts w:ascii="Verdana" w:hAnsi="Verdana" w:cs="Verdana"/>
          <w:b/>
          <w:bCs/>
        </w:rPr>
        <w:t>turnieju udziału w „KURSIE</w:t>
      </w:r>
      <w:r w:rsidRPr="006F7492">
        <w:rPr>
          <w:rFonts w:ascii="Verdana" w:hAnsi="Verdana" w:cs="Verdana"/>
          <w:b/>
          <w:bCs/>
        </w:rPr>
        <w:t xml:space="preserve"> NA INSTRUKTORA SZACHOWEGO </w:t>
      </w:r>
      <w:proofErr w:type="spellStart"/>
      <w:r w:rsidRPr="006F7492">
        <w:rPr>
          <w:rFonts w:ascii="Verdana" w:hAnsi="Verdana" w:cs="Verdana"/>
          <w:b/>
          <w:bCs/>
        </w:rPr>
        <w:t>PZSzach</w:t>
      </w:r>
      <w:proofErr w:type="spellEnd"/>
      <w:r w:rsidRPr="006F7492">
        <w:rPr>
          <w:rFonts w:ascii="Verdana" w:hAnsi="Verdana" w:cs="Verdana"/>
          <w:b/>
          <w:bCs/>
        </w:rPr>
        <w:t xml:space="preserve">.”, </w:t>
      </w:r>
      <w:r w:rsidRPr="006F7492">
        <w:rPr>
          <w:rFonts w:ascii="Verdana" w:hAnsi="Verdana" w:cs="Verdana"/>
          <w:b/>
          <w:bCs/>
          <w:sz w:val="18"/>
          <w:szCs w:val="18"/>
        </w:rPr>
        <w:t>który odbędzie się w tym samym czasie w OW „STILO” w Międzyzdrojach.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II. MIEJSCE I TERMIN</w:t>
      </w:r>
    </w:p>
    <w:p w:rsidR="00B10149" w:rsidRPr="000F40E3" w:rsidRDefault="00B10149">
      <w:pPr>
        <w:ind w:left="708"/>
        <w:rPr>
          <w:rFonts w:ascii="Verdana" w:hAnsi="Verdana" w:cs="Verdana"/>
        </w:rPr>
      </w:pPr>
    </w:p>
    <w:p w:rsidR="00B10149" w:rsidRPr="000F40E3" w:rsidRDefault="00B10149" w:rsidP="009453CC">
      <w:pPr>
        <w:numPr>
          <w:ilvl w:val="0"/>
          <w:numId w:val="11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t>Zawody</w:t>
      </w:r>
      <w:r>
        <w:rPr>
          <w:rFonts w:ascii="Verdana" w:hAnsi="Verdana" w:cs="Verdana"/>
        </w:rPr>
        <w:t xml:space="preserve"> </w:t>
      </w:r>
      <w:r w:rsidRPr="000F40E3">
        <w:rPr>
          <w:rFonts w:ascii="Verdana" w:hAnsi="Verdana" w:cs="Verdana"/>
        </w:rPr>
        <w:t>„Międzyzdroje” zostaną rozegrane w OW</w:t>
      </w:r>
      <w:r>
        <w:rPr>
          <w:rFonts w:ascii="Verdana" w:hAnsi="Verdana" w:cs="Verdana"/>
        </w:rPr>
        <w:t xml:space="preserve"> </w:t>
      </w:r>
      <w:r w:rsidRPr="000F40E3">
        <w:rPr>
          <w:rFonts w:ascii="Verdana" w:hAnsi="Verdana" w:cs="Verdana"/>
        </w:rPr>
        <w:t>„STILO”</w:t>
      </w:r>
      <w:r>
        <w:rPr>
          <w:rFonts w:ascii="Verdana" w:hAnsi="Verdana" w:cs="Verdana"/>
        </w:rPr>
        <w:t>,</w:t>
      </w:r>
      <w:r w:rsidRPr="000F40E3">
        <w:rPr>
          <w:rFonts w:ascii="Verdana" w:hAnsi="Verdana" w:cs="Verdana"/>
        </w:rPr>
        <w:t xml:space="preserve"> ul. Gryfa Pomorskiego 78.</w:t>
      </w:r>
    </w:p>
    <w:p w:rsidR="00B10149" w:rsidRPr="000F40E3" w:rsidRDefault="00B10149" w:rsidP="008A0BB9">
      <w:pPr>
        <w:ind w:left="708"/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Termin: </w:t>
      </w:r>
      <w:r>
        <w:rPr>
          <w:rFonts w:ascii="Verdana" w:hAnsi="Verdana" w:cs="Verdana"/>
          <w:b/>
          <w:bCs/>
        </w:rPr>
        <w:t>28.04</w:t>
      </w:r>
      <w:r w:rsidRPr="00A854D3">
        <w:rPr>
          <w:rFonts w:ascii="Verdana" w:hAnsi="Verdana" w:cs="Verdana"/>
          <w:b/>
          <w:bCs/>
        </w:rPr>
        <w:t xml:space="preserve"> - 0</w:t>
      </w:r>
      <w:r>
        <w:rPr>
          <w:rFonts w:ascii="Verdana" w:hAnsi="Verdana" w:cs="Verdana"/>
          <w:b/>
          <w:bCs/>
        </w:rPr>
        <w:t>7</w:t>
      </w:r>
      <w:r w:rsidRPr="00A854D3">
        <w:rPr>
          <w:rFonts w:ascii="Verdana" w:hAnsi="Verdana" w:cs="Verdana"/>
          <w:b/>
          <w:bCs/>
        </w:rPr>
        <w:t>.05.201</w:t>
      </w:r>
      <w:r>
        <w:rPr>
          <w:rFonts w:ascii="Verdana" w:hAnsi="Verdana" w:cs="Verdana"/>
          <w:b/>
          <w:bCs/>
        </w:rPr>
        <w:t>7</w:t>
      </w:r>
      <w:r>
        <w:rPr>
          <w:rFonts w:ascii="Verdana" w:hAnsi="Verdana" w:cs="Verdana"/>
        </w:rPr>
        <w:t xml:space="preserve">. Przyjazd w dniu </w:t>
      </w:r>
      <w:r>
        <w:rPr>
          <w:rFonts w:ascii="Verdana" w:hAnsi="Verdana" w:cs="Verdana"/>
          <w:b/>
          <w:bCs/>
        </w:rPr>
        <w:t>28.04</w:t>
      </w:r>
      <w:r w:rsidRPr="00A854D3">
        <w:rPr>
          <w:rFonts w:ascii="Verdana" w:hAnsi="Verdana" w:cs="Verdana"/>
          <w:b/>
          <w:bCs/>
        </w:rPr>
        <w:t>.201</w:t>
      </w:r>
      <w:r>
        <w:rPr>
          <w:rFonts w:ascii="Verdana" w:hAnsi="Verdana" w:cs="Verdana"/>
          <w:b/>
          <w:bCs/>
        </w:rPr>
        <w:t xml:space="preserve">7 </w:t>
      </w:r>
      <w:r w:rsidRPr="000F40E3">
        <w:rPr>
          <w:rFonts w:ascii="Verdana" w:hAnsi="Verdana" w:cs="Verdana"/>
        </w:rPr>
        <w:t>-</w:t>
      </w:r>
      <w:r>
        <w:rPr>
          <w:rFonts w:ascii="Verdana" w:hAnsi="Verdana" w:cs="Verdana"/>
        </w:rPr>
        <w:t xml:space="preserve"> odprawa techniczna o godz. </w:t>
      </w:r>
      <w:r w:rsidRPr="00D27E61">
        <w:rPr>
          <w:rFonts w:ascii="Verdana" w:hAnsi="Verdana" w:cs="Verdana"/>
        </w:rPr>
        <w:t>20:00.</w:t>
      </w:r>
      <w:r w:rsidRPr="000F40E3">
        <w:rPr>
          <w:rFonts w:ascii="Verdana" w:hAnsi="Verdana" w:cs="Verdana"/>
        </w:rPr>
        <w:t xml:space="preserve"> </w:t>
      </w:r>
    </w:p>
    <w:p w:rsidR="00B10149" w:rsidRPr="000F40E3" w:rsidRDefault="00B10149" w:rsidP="008A0BB9">
      <w:pPr>
        <w:ind w:left="708"/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Oficjalna strona turnieju: </w:t>
      </w:r>
      <w:hyperlink r:id="rId5" w:history="1">
        <w:r w:rsidRPr="000F40E3">
          <w:rPr>
            <w:rStyle w:val="Hipercze"/>
            <w:rFonts w:ascii="Verdana" w:hAnsi="Verdana" w:cs="Verdana"/>
          </w:rPr>
          <w:t>www.agencja64.pl</w:t>
        </w:r>
      </w:hyperlink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Pr="000F40E3" w:rsidRDefault="00B10149">
      <w:pPr>
        <w:ind w:left="360"/>
        <w:rPr>
          <w:rFonts w:ascii="Verdana" w:hAnsi="Verdana" w:cs="Verdana"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III. ORGANIZATORZY:</w:t>
      </w:r>
    </w:p>
    <w:p w:rsidR="00B10149" w:rsidRPr="000F40E3" w:rsidRDefault="00B10149">
      <w:pPr>
        <w:rPr>
          <w:rFonts w:ascii="Verdana" w:hAnsi="Verdana" w:cs="Verdana"/>
        </w:rPr>
      </w:pPr>
    </w:p>
    <w:p w:rsidR="00B10149" w:rsidRPr="000F40E3" w:rsidRDefault="00B10149" w:rsidP="001D38AB">
      <w:pPr>
        <w:numPr>
          <w:ilvl w:val="0"/>
          <w:numId w:val="2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AGENCJA 64 PLUS </w:t>
      </w:r>
      <w:hyperlink r:id="rId6" w:history="1">
        <w:r w:rsidRPr="000F40E3">
          <w:rPr>
            <w:rStyle w:val="Hipercze"/>
            <w:rFonts w:ascii="Verdana" w:hAnsi="Verdana" w:cs="Verdana"/>
          </w:rPr>
          <w:t>www.agencja64.pl</w:t>
        </w:r>
      </w:hyperlink>
    </w:p>
    <w:p w:rsidR="00B10149" w:rsidRPr="000F40E3" w:rsidRDefault="00B10149" w:rsidP="00A07710">
      <w:pPr>
        <w:numPr>
          <w:ilvl w:val="0"/>
          <w:numId w:val="2"/>
        </w:numPr>
        <w:tabs>
          <w:tab w:val="left" w:pos="720"/>
        </w:tabs>
        <w:rPr>
          <w:rFonts w:ascii="Verdana" w:hAnsi="Verdana" w:cs="Verdana"/>
          <w:lang w:val="en-US"/>
        </w:rPr>
      </w:pPr>
      <w:r w:rsidRPr="000F40E3">
        <w:rPr>
          <w:rFonts w:ascii="Verdana" w:hAnsi="Verdana" w:cs="Verdana"/>
          <w:lang w:val="en-US"/>
        </w:rPr>
        <w:t>OW „STILO”</w:t>
      </w:r>
      <w:r w:rsidRPr="000F40E3">
        <w:rPr>
          <w:rFonts w:ascii="Verdana" w:hAnsi="Verdana" w:cs="Verdana"/>
          <w:color w:val="FF420E"/>
          <w:lang w:val="en-US"/>
        </w:rPr>
        <w:t xml:space="preserve"> </w:t>
      </w:r>
      <w:hyperlink r:id="rId7" w:history="1">
        <w:r w:rsidRPr="000F40E3">
          <w:rPr>
            <w:rStyle w:val="Hipercze"/>
            <w:rFonts w:ascii="Verdana" w:hAnsi="Verdana" w:cs="Verdana"/>
            <w:lang w:val="en-US"/>
          </w:rPr>
          <w:t>www.miedzyzdroje-stilo.pl</w:t>
        </w:r>
      </w:hyperlink>
    </w:p>
    <w:p w:rsidR="00B10149" w:rsidRPr="000F40E3" w:rsidRDefault="00B10149">
      <w:pPr>
        <w:numPr>
          <w:ilvl w:val="0"/>
          <w:numId w:val="2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Klub Szachowy „STILON” </w:t>
      </w:r>
      <w:hyperlink r:id="rId8" w:history="1">
        <w:r w:rsidRPr="000F40E3">
          <w:rPr>
            <w:rStyle w:val="Hipercze"/>
            <w:rFonts w:ascii="Verdana" w:hAnsi="Verdana" w:cs="Verdana"/>
          </w:rPr>
          <w:t>www.kszstilon.pl</w:t>
        </w:r>
      </w:hyperlink>
    </w:p>
    <w:p w:rsidR="00B10149" w:rsidRPr="000F40E3" w:rsidRDefault="00B10149">
      <w:pPr>
        <w:numPr>
          <w:ilvl w:val="0"/>
          <w:numId w:val="2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UKS EL-TUR SP 3 Bogatynia </w:t>
      </w:r>
      <w:hyperlink r:id="rId9" w:history="1">
        <w:r w:rsidRPr="000F40E3">
          <w:rPr>
            <w:rStyle w:val="Hipercze"/>
            <w:rFonts w:ascii="Verdana" w:hAnsi="Verdana" w:cs="Verdana"/>
          </w:rPr>
          <w:t>www.szachy-bogatynia.pl</w:t>
        </w:r>
      </w:hyperlink>
    </w:p>
    <w:p w:rsidR="00B10149" w:rsidRPr="000F40E3" w:rsidRDefault="00B10149">
      <w:pPr>
        <w:ind w:left="360"/>
        <w:rPr>
          <w:rFonts w:ascii="Verdana" w:hAnsi="Verdana" w:cs="Verdana"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IV. SYSTEM ROZGRYWEK: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Pr="00660236" w:rsidRDefault="00B10149" w:rsidP="002D6586">
      <w:pPr>
        <w:ind w:firstLine="360"/>
        <w:rPr>
          <w:rFonts w:ascii="Verdana" w:hAnsi="Verdana" w:cs="Verdana"/>
        </w:rPr>
      </w:pPr>
      <w:r w:rsidRPr="00660236">
        <w:rPr>
          <w:rFonts w:ascii="Verdana" w:hAnsi="Verdana" w:cs="Verdana"/>
        </w:rPr>
        <w:t>Zawody zostaną rozegrane w dwóch grupach, zgłoszonych do oceny rankingowej ELO:</w:t>
      </w:r>
    </w:p>
    <w:p w:rsidR="00B10149" w:rsidRPr="00660236" w:rsidRDefault="00B10149" w:rsidP="002D6586">
      <w:pPr>
        <w:ind w:firstLine="708"/>
        <w:rPr>
          <w:rFonts w:ascii="Verdana" w:hAnsi="Verdana" w:cs="Verdana"/>
        </w:rPr>
      </w:pPr>
    </w:p>
    <w:p w:rsidR="00B10149" w:rsidRPr="00CE0598" w:rsidRDefault="00B10149" w:rsidP="002D6586">
      <w:pPr>
        <w:widowControl w:val="0"/>
        <w:numPr>
          <w:ilvl w:val="0"/>
          <w:numId w:val="18"/>
        </w:numPr>
        <w:rPr>
          <w:rFonts w:ascii="Verdana" w:hAnsi="Verdana" w:cs="Verdana"/>
        </w:rPr>
      </w:pPr>
      <w:r w:rsidRPr="00CE0598">
        <w:rPr>
          <w:rFonts w:ascii="Verdana" w:hAnsi="Verdana" w:cs="Verdana"/>
        </w:rPr>
        <w:t>Grupa A – ELO FIDE ≥ 1500</w:t>
      </w:r>
    </w:p>
    <w:p w:rsidR="00B10149" w:rsidRPr="00CE0598" w:rsidRDefault="00B10149" w:rsidP="002D6586">
      <w:pPr>
        <w:pStyle w:val="Akapitzlist"/>
        <w:widowControl w:val="0"/>
        <w:numPr>
          <w:ilvl w:val="0"/>
          <w:numId w:val="18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CE0598">
        <w:rPr>
          <w:rFonts w:ascii="Verdana" w:hAnsi="Verdana" w:cs="Verdana"/>
        </w:rPr>
        <w:t>Grupa B – ELO FIDE &lt; 1500 oraz bez ELO FIDE</w:t>
      </w:r>
    </w:p>
    <w:p w:rsidR="00B10149" w:rsidRPr="00CE0598" w:rsidRDefault="00B10149" w:rsidP="002D6586">
      <w:pPr>
        <w:pStyle w:val="Akapitzlist"/>
        <w:widowControl w:val="0"/>
        <w:numPr>
          <w:ilvl w:val="0"/>
          <w:numId w:val="18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CE0598">
        <w:rPr>
          <w:rFonts w:ascii="Verdana" w:hAnsi="Verdana" w:cs="Verdana"/>
        </w:rPr>
        <w:t>Zawodnicy posiadający ranking ELO poniżej 1500 mogą grać w grupie A, pod warunkiem opłaty o 50% wyższego wpisowego.</w:t>
      </w:r>
    </w:p>
    <w:p w:rsidR="00B10149" w:rsidRPr="003759BF" w:rsidRDefault="00B10149" w:rsidP="001C1E42">
      <w:pPr>
        <w:tabs>
          <w:tab w:val="left" w:pos="720"/>
        </w:tabs>
        <w:ind w:left="360"/>
        <w:rPr>
          <w:rFonts w:ascii="Verdana" w:hAnsi="Verdana" w:cs="Verdana"/>
        </w:rPr>
      </w:pPr>
    </w:p>
    <w:p w:rsidR="00B10149" w:rsidRPr="003759BF" w:rsidRDefault="00B10149" w:rsidP="001C1E42">
      <w:pPr>
        <w:rPr>
          <w:rFonts w:ascii="Verdana" w:hAnsi="Verdana" w:cs="Verdana"/>
        </w:rPr>
      </w:pPr>
      <w:r w:rsidRPr="003759BF">
        <w:rPr>
          <w:rFonts w:ascii="Verdana" w:hAnsi="Verdana" w:cs="Verdana"/>
        </w:rPr>
        <w:t>Grupy grają na dystansie 9 rund. Rundy będą rozgrywane o godz. 15:00. Ostatnia runda o godz. 9:00. Zakończenie turnieju o godz. 14:00. Tempo gry: 90 minut + 30 sekund na każde posunięcie. Organizator planuje przeprowadzenie transmisji  on-line.</w:t>
      </w:r>
    </w:p>
    <w:p w:rsidR="00B10149" w:rsidRPr="000F40E3" w:rsidRDefault="00B10149" w:rsidP="00CC2548">
      <w:pPr>
        <w:rPr>
          <w:rFonts w:ascii="Verdana" w:hAnsi="Verdana" w:cs="Verdana"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 xml:space="preserve">V. NAGRODY I WYRÓŻNIENIA 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Default="00B10149" w:rsidP="001C1E42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 xml:space="preserve">Grupa </w:t>
      </w:r>
      <w:r>
        <w:rPr>
          <w:rFonts w:ascii="Verdana" w:hAnsi="Verdana" w:cs="Verdana"/>
          <w:b/>
          <w:bCs/>
        </w:rPr>
        <w:t>A</w:t>
      </w:r>
    </w:p>
    <w:p w:rsidR="00B10149" w:rsidRPr="009453CC" w:rsidRDefault="00B10149" w:rsidP="001C1E42">
      <w:pPr>
        <w:rPr>
          <w:rFonts w:ascii="Verdana" w:hAnsi="Verdana" w:cs="Verdana"/>
          <w:b/>
          <w:bCs/>
        </w:rPr>
      </w:pP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 xml:space="preserve">I miejsce - </w:t>
      </w:r>
      <w:r w:rsidRPr="00A972CA">
        <w:rPr>
          <w:rFonts w:ascii="Verdana" w:hAnsi="Verdana" w:cs="Verdana"/>
          <w:b/>
          <w:bCs/>
        </w:rPr>
        <w:t xml:space="preserve">3.000,00 </w:t>
      </w:r>
      <w:r>
        <w:rPr>
          <w:rFonts w:ascii="Verdana" w:hAnsi="Verdana" w:cs="Verdana"/>
          <w:b/>
          <w:bCs/>
        </w:rPr>
        <w:t>- g</w:t>
      </w:r>
      <w:r w:rsidRPr="00A972CA">
        <w:rPr>
          <w:rFonts w:ascii="Verdana" w:hAnsi="Verdana" w:cs="Verdana"/>
          <w:b/>
          <w:bCs/>
        </w:rPr>
        <w:t>warantowane</w:t>
      </w:r>
      <w:r>
        <w:rPr>
          <w:rFonts w:ascii="Verdana" w:hAnsi="Verdana" w:cs="Verdana"/>
          <w:b/>
          <w:bCs/>
        </w:rPr>
        <w:t xml:space="preserve"> w przypadku udziału min. 70 zawodników.</w:t>
      </w:r>
    </w:p>
    <w:p w:rsidR="00B10149" w:rsidRPr="001B12A1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</w:rPr>
        <w:t>Nagrody otrzymuje 15% uczestników.</w:t>
      </w: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</w:rPr>
      </w:pPr>
      <w:r w:rsidRPr="001B12A1">
        <w:rPr>
          <w:rFonts w:ascii="Verdana" w:hAnsi="Verdana" w:cs="Verdana"/>
        </w:rPr>
        <w:t xml:space="preserve">Wysokość pozostałych nagród zostanie podana po odprawie technicznej. </w:t>
      </w: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</w:rPr>
      </w:pPr>
      <w:r>
        <w:rPr>
          <w:rFonts w:ascii="Verdana" w:hAnsi="Verdana" w:cs="Verdana"/>
        </w:rPr>
        <w:t>Puchary, dyplomy.</w:t>
      </w:r>
    </w:p>
    <w:p w:rsidR="00B10149" w:rsidRDefault="00B10149" w:rsidP="001C1E42">
      <w:pPr>
        <w:rPr>
          <w:rFonts w:ascii="Verdana" w:hAnsi="Verdana" w:cs="Verdana"/>
          <w:b/>
          <w:bCs/>
        </w:rPr>
      </w:pPr>
    </w:p>
    <w:p w:rsidR="00B10149" w:rsidRDefault="00B10149" w:rsidP="001C1E42">
      <w:p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  <w:b/>
          <w:bCs/>
        </w:rPr>
        <w:t xml:space="preserve">Grupa B </w:t>
      </w:r>
    </w:p>
    <w:p w:rsidR="00B10149" w:rsidRDefault="00B10149" w:rsidP="001C1E42">
      <w:pPr>
        <w:rPr>
          <w:rFonts w:ascii="Verdana" w:hAnsi="Verdana" w:cs="Verdana"/>
          <w:b/>
          <w:bCs/>
        </w:rPr>
      </w:pP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I miejsce - 2</w:t>
      </w:r>
      <w:r w:rsidRPr="00A972CA">
        <w:rPr>
          <w:rFonts w:ascii="Verdana" w:hAnsi="Verdana" w:cs="Verdana"/>
          <w:b/>
          <w:bCs/>
        </w:rPr>
        <w:t xml:space="preserve">.000,00 </w:t>
      </w:r>
      <w:r>
        <w:rPr>
          <w:rFonts w:ascii="Verdana" w:hAnsi="Verdana" w:cs="Verdana"/>
          <w:b/>
          <w:bCs/>
        </w:rPr>
        <w:t>- g</w:t>
      </w:r>
      <w:r w:rsidRPr="00A972CA">
        <w:rPr>
          <w:rFonts w:ascii="Verdana" w:hAnsi="Verdana" w:cs="Verdana"/>
          <w:b/>
          <w:bCs/>
        </w:rPr>
        <w:t>warantowane</w:t>
      </w:r>
      <w:r>
        <w:rPr>
          <w:rFonts w:ascii="Verdana" w:hAnsi="Verdana" w:cs="Verdana"/>
          <w:b/>
          <w:bCs/>
        </w:rPr>
        <w:t xml:space="preserve"> w przypadku udziału min. 70 zawodników.</w:t>
      </w:r>
    </w:p>
    <w:p w:rsidR="00B10149" w:rsidRPr="001B12A1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  <w:b/>
          <w:bCs/>
        </w:rPr>
      </w:pPr>
      <w:r w:rsidRPr="001B12A1">
        <w:rPr>
          <w:rFonts w:ascii="Verdana" w:hAnsi="Verdana" w:cs="Verdana"/>
        </w:rPr>
        <w:t>Nagrody otrzymuje 15% uczestników.</w:t>
      </w: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</w:rPr>
      </w:pPr>
      <w:r w:rsidRPr="001B12A1">
        <w:rPr>
          <w:rFonts w:ascii="Verdana" w:hAnsi="Verdana" w:cs="Verdana"/>
        </w:rPr>
        <w:t xml:space="preserve">Wysokość pozostałych nagród zostanie podana po odprawie technicznej. </w:t>
      </w:r>
    </w:p>
    <w:p w:rsidR="00B10149" w:rsidRDefault="00B10149" w:rsidP="001C1E42">
      <w:pPr>
        <w:pStyle w:val="Akapitzlist"/>
        <w:numPr>
          <w:ilvl w:val="0"/>
          <w:numId w:val="14"/>
        </w:numPr>
        <w:rPr>
          <w:rFonts w:ascii="Verdana" w:hAnsi="Verdana" w:cs="Verdana"/>
        </w:rPr>
      </w:pPr>
      <w:r>
        <w:rPr>
          <w:rFonts w:ascii="Verdana" w:hAnsi="Verdana" w:cs="Verdana"/>
        </w:rPr>
        <w:t>Puchary, dyplomy.</w:t>
      </w:r>
    </w:p>
    <w:p w:rsidR="00B10149" w:rsidRPr="003759BF" w:rsidRDefault="00B10149" w:rsidP="001469A2">
      <w:pPr>
        <w:rPr>
          <w:rFonts w:ascii="Verdana" w:hAnsi="Verdana" w:cs="Verdana"/>
          <w:b/>
          <w:bCs/>
        </w:rPr>
      </w:pPr>
    </w:p>
    <w:p w:rsidR="00B10149" w:rsidRPr="000F40E3" w:rsidRDefault="00B10149" w:rsidP="00347178">
      <w:pPr>
        <w:rPr>
          <w:rFonts w:ascii="Verdana" w:hAnsi="Verdana" w:cs="Verdana"/>
          <w:b/>
          <w:bCs/>
        </w:rPr>
      </w:pPr>
    </w:p>
    <w:p w:rsidR="00B10149" w:rsidRPr="000F40E3" w:rsidRDefault="00B10149" w:rsidP="009453CC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VI. IMPREZY TOWARZYSZĄCE</w:t>
      </w:r>
    </w:p>
    <w:p w:rsidR="00B10149" w:rsidRPr="000F40E3" w:rsidRDefault="00B10149" w:rsidP="009453CC">
      <w:pPr>
        <w:rPr>
          <w:rFonts w:ascii="Verdana" w:hAnsi="Verdana" w:cs="Verdana"/>
          <w:b/>
          <w:bCs/>
        </w:rPr>
      </w:pPr>
    </w:p>
    <w:p w:rsidR="00B10149" w:rsidRPr="000F40E3" w:rsidRDefault="00B10149" w:rsidP="00903E02">
      <w:pPr>
        <w:numPr>
          <w:ilvl w:val="0"/>
          <w:numId w:val="12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t>Turniej szachów błyskawicznych</w:t>
      </w:r>
    </w:p>
    <w:p w:rsidR="00B10149" w:rsidRPr="000F40E3" w:rsidRDefault="00B10149" w:rsidP="00903E02">
      <w:pPr>
        <w:numPr>
          <w:ilvl w:val="0"/>
          <w:numId w:val="12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t>Konkurs rozwiązywania zadań szachowych (nagrody rzeczowe)</w:t>
      </w:r>
    </w:p>
    <w:p w:rsidR="00B10149" w:rsidRPr="000F40E3" w:rsidRDefault="00B10149" w:rsidP="00903E02">
      <w:pPr>
        <w:numPr>
          <w:ilvl w:val="0"/>
          <w:numId w:val="12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Wykład szkoleniowy „Poczet królów i książąt szachowych” – IM Aleksander </w:t>
      </w:r>
      <w:proofErr w:type="spellStart"/>
      <w:r w:rsidRPr="000F40E3">
        <w:rPr>
          <w:rFonts w:ascii="Verdana" w:hAnsi="Verdana" w:cs="Verdana"/>
        </w:rPr>
        <w:t>Czerwoński</w:t>
      </w:r>
      <w:proofErr w:type="spellEnd"/>
      <w:r w:rsidRPr="000F40E3">
        <w:rPr>
          <w:rFonts w:ascii="Verdana" w:hAnsi="Verdana" w:cs="Verdana"/>
        </w:rPr>
        <w:t xml:space="preserve"> </w:t>
      </w:r>
    </w:p>
    <w:p w:rsidR="00B10149" w:rsidRPr="000F40E3" w:rsidRDefault="00B10149" w:rsidP="00903E02">
      <w:pPr>
        <w:numPr>
          <w:ilvl w:val="0"/>
          <w:numId w:val="12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lastRenderedPageBreak/>
        <w:t>Turniej kloca (nagrody rzeczowe)</w:t>
      </w:r>
    </w:p>
    <w:p w:rsidR="00B10149" w:rsidRPr="000F40E3" w:rsidRDefault="00B10149" w:rsidP="00347178">
      <w:pPr>
        <w:rPr>
          <w:rFonts w:ascii="Verdana" w:hAnsi="Verdana" w:cs="Verdana"/>
          <w:b/>
          <w:bCs/>
        </w:rPr>
      </w:pPr>
    </w:p>
    <w:p w:rsidR="00B10149" w:rsidRDefault="00B10149">
      <w:pPr>
        <w:rPr>
          <w:rFonts w:ascii="Verdana" w:hAnsi="Verdana" w:cs="Verdana"/>
          <w:b/>
          <w:bCs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VII. FINANSOWANIE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Default="00B10149" w:rsidP="007E795F">
      <w:pPr>
        <w:numPr>
          <w:ilvl w:val="0"/>
          <w:numId w:val="13"/>
        </w:numPr>
        <w:rPr>
          <w:rFonts w:ascii="Verdana" w:hAnsi="Verdana" w:cs="Verdana"/>
        </w:rPr>
      </w:pPr>
      <w:r w:rsidRPr="000F40E3">
        <w:rPr>
          <w:rFonts w:ascii="Verdana" w:hAnsi="Verdana" w:cs="Verdana"/>
        </w:rPr>
        <w:t>Koszt pobytu w Ośrodku Wczasowym „STILO” z wyżywieniem</w:t>
      </w:r>
      <w:r>
        <w:rPr>
          <w:rFonts w:ascii="Verdana" w:hAnsi="Verdana" w:cs="Verdana"/>
        </w:rPr>
        <w:t xml:space="preserve"> (porcje serwowane)</w:t>
      </w:r>
      <w:r w:rsidRPr="000F40E3">
        <w:rPr>
          <w:rFonts w:ascii="Verdana" w:hAnsi="Verdana" w:cs="Verdana"/>
        </w:rPr>
        <w:t xml:space="preserve">: </w:t>
      </w:r>
    </w:p>
    <w:p w:rsidR="00B10149" w:rsidRPr="00A854D3" w:rsidRDefault="00B10149" w:rsidP="00A854D3">
      <w:pPr>
        <w:ind w:left="720"/>
        <w:rPr>
          <w:rFonts w:ascii="Verdana" w:hAnsi="Verdana" w:cs="Verdana"/>
          <w:b/>
          <w:bCs/>
          <w:color w:val="FF0000"/>
        </w:rPr>
      </w:pPr>
    </w:p>
    <w:p w:rsidR="00B10149" w:rsidRPr="00D27E61" w:rsidRDefault="00B10149" w:rsidP="005F4D99">
      <w:pPr>
        <w:pStyle w:val="Akapitzlist"/>
        <w:numPr>
          <w:ilvl w:val="0"/>
          <w:numId w:val="13"/>
        </w:numPr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7</w:t>
      </w:r>
      <w:r w:rsidRPr="00D27E61">
        <w:rPr>
          <w:rFonts w:ascii="Verdana" w:hAnsi="Verdana" w:cs="Verdana"/>
          <w:b/>
          <w:bCs/>
        </w:rPr>
        <w:t>2</w:t>
      </w:r>
      <w:r>
        <w:rPr>
          <w:rFonts w:ascii="Verdana" w:hAnsi="Verdana" w:cs="Verdana"/>
          <w:b/>
          <w:bCs/>
        </w:rPr>
        <w:t>0</w:t>
      </w:r>
      <w:r w:rsidRPr="00D27E61">
        <w:rPr>
          <w:rFonts w:ascii="Verdana" w:hAnsi="Verdana" w:cs="Verdana"/>
          <w:b/>
          <w:bCs/>
        </w:rPr>
        <w:t xml:space="preserve"> zł</w:t>
      </w:r>
      <w:r>
        <w:rPr>
          <w:rFonts w:ascii="Verdana" w:hAnsi="Verdana" w:cs="Verdana"/>
        </w:rPr>
        <w:t xml:space="preserve"> od osoby (9 dni x </w:t>
      </w:r>
      <w:r w:rsidRPr="00D27E61">
        <w:rPr>
          <w:rFonts w:ascii="Verdana" w:hAnsi="Verdana" w:cs="Verdana"/>
        </w:rPr>
        <w:t>8</w:t>
      </w:r>
      <w:r>
        <w:rPr>
          <w:rFonts w:ascii="Verdana" w:hAnsi="Verdana" w:cs="Verdana"/>
        </w:rPr>
        <w:t>0</w:t>
      </w:r>
      <w:r w:rsidRPr="00D27E61">
        <w:rPr>
          <w:rFonts w:ascii="Verdana" w:hAnsi="Verdana" w:cs="Verdana"/>
        </w:rPr>
        <w:t xml:space="preserve"> zł.) – pokoje 2-4 osobowe;</w:t>
      </w:r>
    </w:p>
    <w:p w:rsidR="00B10149" w:rsidRPr="00D27E61" w:rsidRDefault="00B10149" w:rsidP="005F4D99">
      <w:pPr>
        <w:pStyle w:val="Akapitzlist"/>
        <w:numPr>
          <w:ilvl w:val="0"/>
          <w:numId w:val="13"/>
        </w:numPr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900</w:t>
      </w:r>
      <w:r w:rsidRPr="00D27E61">
        <w:rPr>
          <w:rFonts w:ascii="Verdana" w:hAnsi="Verdana" w:cs="Verdana"/>
          <w:b/>
          <w:bCs/>
        </w:rPr>
        <w:t xml:space="preserve"> zł</w:t>
      </w:r>
      <w:r>
        <w:rPr>
          <w:rFonts w:ascii="Verdana" w:hAnsi="Verdana" w:cs="Verdana"/>
        </w:rPr>
        <w:t xml:space="preserve"> od osoby (9 dni x 100</w:t>
      </w:r>
      <w:r w:rsidRPr="00D27E61">
        <w:rPr>
          <w:rFonts w:ascii="Verdana" w:hAnsi="Verdana" w:cs="Verdana"/>
        </w:rPr>
        <w:t xml:space="preserve"> zł.) – pokoje jednoosobowe. Wszystkie pokoje z łazienkami i TV.</w:t>
      </w:r>
    </w:p>
    <w:p w:rsidR="00B10149" w:rsidRPr="00A854D3" w:rsidRDefault="00B10149" w:rsidP="00DD7053">
      <w:pPr>
        <w:pStyle w:val="Akapitzlist"/>
        <w:rPr>
          <w:rFonts w:ascii="Verdana" w:hAnsi="Verdana" w:cs="Verdana"/>
          <w:highlight w:val="yellow"/>
        </w:rPr>
      </w:pPr>
    </w:p>
    <w:p w:rsidR="00B10149" w:rsidRPr="000F40E3" w:rsidRDefault="00B10149" w:rsidP="007E795F">
      <w:pPr>
        <w:ind w:firstLine="708"/>
        <w:rPr>
          <w:rFonts w:ascii="Verdana" w:hAnsi="Verdana" w:cs="Verdana"/>
        </w:rPr>
      </w:pPr>
      <w:r w:rsidRPr="000F40E3">
        <w:rPr>
          <w:rFonts w:ascii="Verdana" w:hAnsi="Verdana" w:cs="Verdana"/>
        </w:rPr>
        <w:t>Dla grup zorganizowanych (powyżej 10 osób) udzielamy rabatu.</w:t>
      </w:r>
    </w:p>
    <w:p w:rsidR="00B10149" w:rsidRPr="000F40E3" w:rsidRDefault="00B10149" w:rsidP="009453CC">
      <w:pPr>
        <w:ind w:firstLine="708"/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Warunkiem potwierdzenia rezerwacji jest wpłata wpisowego.</w:t>
      </w:r>
    </w:p>
    <w:p w:rsidR="00B10149" w:rsidRPr="000F40E3" w:rsidRDefault="00B10149" w:rsidP="009453CC">
      <w:pPr>
        <w:ind w:firstLine="708"/>
        <w:rPr>
          <w:rFonts w:ascii="Verdana" w:hAnsi="Verdana" w:cs="Verdana"/>
        </w:rPr>
      </w:pPr>
      <w:r w:rsidRPr="000F40E3">
        <w:rPr>
          <w:rFonts w:ascii="Verdana" w:hAnsi="Verdana" w:cs="Verdana"/>
          <w:b/>
          <w:bCs/>
        </w:rPr>
        <w:t xml:space="preserve">UWAGA! </w:t>
      </w:r>
      <w:r w:rsidRPr="000F40E3">
        <w:rPr>
          <w:rFonts w:ascii="Verdana" w:hAnsi="Verdana" w:cs="Verdana"/>
        </w:rPr>
        <w:t>Organizator wystawia rachunki maksymalnie do 7 dni od zakończenia imprezy.</w:t>
      </w:r>
    </w:p>
    <w:p w:rsidR="00B10149" w:rsidRPr="000F40E3" w:rsidRDefault="00B10149" w:rsidP="009453CC">
      <w:pPr>
        <w:ind w:firstLine="708"/>
        <w:rPr>
          <w:rFonts w:ascii="Verdana" w:hAnsi="Verdana" w:cs="Verdana"/>
        </w:rPr>
      </w:pPr>
    </w:p>
    <w:p w:rsidR="00B10149" w:rsidRDefault="00B10149" w:rsidP="00F51C71">
      <w:pPr>
        <w:pStyle w:val="Standard"/>
        <w:tabs>
          <w:tab w:val="left" w:pos="720"/>
        </w:tabs>
        <w:snapToGrid w:val="0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ab/>
      </w:r>
      <w:r w:rsidRPr="003759BF">
        <w:rPr>
          <w:rFonts w:ascii="Verdana" w:hAnsi="Verdana" w:cs="Verdana"/>
          <w:b/>
          <w:bCs/>
        </w:rPr>
        <w:t xml:space="preserve">Wpisowe do turnieju: </w:t>
      </w:r>
      <w:r w:rsidRPr="003759BF">
        <w:rPr>
          <w:rFonts w:ascii="Verdana" w:hAnsi="Verdana" w:cs="Verdana"/>
          <w:b/>
          <w:bCs/>
        </w:rPr>
        <w:tab/>
      </w:r>
    </w:p>
    <w:p w:rsidR="00B10149" w:rsidRDefault="00B10149" w:rsidP="00F51C71">
      <w:pPr>
        <w:pStyle w:val="Standard"/>
        <w:tabs>
          <w:tab w:val="left" w:pos="720"/>
        </w:tabs>
        <w:snapToGrid w:val="0"/>
        <w:rPr>
          <w:rFonts w:ascii="Verdana" w:hAnsi="Verdana" w:cs="Verdana"/>
          <w:b/>
          <w:bCs/>
        </w:rPr>
      </w:pPr>
    </w:p>
    <w:p w:rsidR="00B10149" w:rsidRPr="003759BF" w:rsidRDefault="00B10149" w:rsidP="00331473">
      <w:pPr>
        <w:pStyle w:val="Standard"/>
        <w:tabs>
          <w:tab w:val="left" w:pos="720"/>
        </w:tabs>
        <w:snapToGrid w:val="0"/>
        <w:rPr>
          <w:rFonts w:ascii="Verdana" w:hAnsi="Verdana" w:cs="Verdana"/>
          <w:spacing w:val="0"/>
        </w:rPr>
      </w:pPr>
      <w:r>
        <w:rPr>
          <w:rFonts w:ascii="Verdana" w:hAnsi="Verdana" w:cs="Verdana"/>
          <w:b/>
          <w:bCs/>
          <w:spacing w:val="0"/>
        </w:rPr>
        <w:tab/>
      </w:r>
      <w:r w:rsidRPr="003759BF">
        <w:rPr>
          <w:rFonts w:ascii="Verdana" w:hAnsi="Verdana" w:cs="Verdana"/>
          <w:b/>
          <w:bCs/>
          <w:spacing w:val="0"/>
        </w:rPr>
        <w:t xml:space="preserve">Open A:  </w:t>
      </w:r>
      <w:r w:rsidRPr="003759BF">
        <w:rPr>
          <w:rFonts w:ascii="Verdana" w:hAnsi="Verdana" w:cs="Verdana"/>
          <w:spacing w:val="0"/>
        </w:rPr>
        <w:t>GM, WGM  - zwolnieni</w:t>
      </w:r>
      <w:r>
        <w:rPr>
          <w:rFonts w:ascii="Verdana" w:hAnsi="Verdana" w:cs="Verdana"/>
          <w:spacing w:val="0"/>
        </w:rPr>
        <w:t xml:space="preserve">; </w:t>
      </w:r>
      <w:r w:rsidRPr="003759BF">
        <w:rPr>
          <w:rFonts w:ascii="Verdana" w:hAnsi="Verdana" w:cs="Verdana"/>
          <w:spacing w:val="0"/>
        </w:rPr>
        <w:t>IM, WIM – 60 zł.</w:t>
      </w:r>
      <w:r>
        <w:rPr>
          <w:rFonts w:ascii="Verdana" w:hAnsi="Verdana" w:cs="Verdana"/>
          <w:spacing w:val="0"/>
        </w:rPr>
        <w:t xml:space="preserve">; </w:t>
      </w:r>
      <w:r w:rsidRPr="003759BF">
        <w:rPr>
          <w:rFonts w:ascii="Verdana" w:hAnsi="Verdana" w:cs="Verdana"/>
          <w:spacing w:val="0"/>
        </w:rPr>
        <w:t>pozostali – 120 zł.</w:t>
      </w:r>
    </w:p>
    <w:p w:rsidR="00B10149" w:rsidRPr="003759BF" w:rsidRDefault="00B10149" w:rsidP="00331473">
      <w:pPr>
        <w:pStyle w:val="Standard"/>
        <w:snapToGrid w:val="0"/>
        <w:ind w:firstLine="708"/>
        <w:rPr>
          <w:rFonts w:ascii="Verdana" w:hAnsi="Verdana" w:cs="Verdana"/>
          <w:spacing w:val="0"/>
        </w:rPr>
      </w:pPr>
      <w:r w:rsidRPr="003759BF">
        <w:rPr>
          <w:rFonts w:ascii="Verdana" w:hAnsi="Verdana" w:cs="Verdana"/>
          <w:b/>
          <w:bCs/>
          <w:spacing w:val="0"/>
        </w:rPr>
        <w:t xml:space="preserve">Open B:  </w:t>
      </w:r>
      <w:r>
        <w:rPr>
          <w:rFonts w:ascii="Verdana" w:hAnsi="Verdana" w:cs="Verdana"/>
          <w:spacing w:val="0"/>
        </w:rPr>
        <w:t>9</w:t>
      </w:r>
      <w:r w:rsidRPr="00A854D3">
        <w:rPr>
          <w:rFonts w:ascii="Verdana" w:hAnsi="Verdana" w:cs="Verdana"/>
          <w:spacing w:val="0"/>
        </w:rPr>
        <w:t xml:space="preserve">0 </w:t>
      </w:r>
      <w:r w:rsidRPr="003759BF">
        <w:rPr>
          <w:rFonts w:ascii="Verdana" w:hAnsi="Verdana" w:cs="Verdana"/>
          <w:spacing w:val="0"/>
        </w:rPr>
        <w:t>zł.</w:t>
      </w:r>
    </w:p>
    <w:p w:rsidR="00B10149" w:rsidRPr="000F40E3" w:rsidRDefault="00B10149" w:rsidP="009453CC">
      <w:pPr>
        <w:pStyle w:val="Standard"/>
        <w:snapToGrid w:val="0"/>
        <w:ind w:left="2124" w:firstLine="708"/>
        <w:rPr>
          <w:rFonts w:ascii="Verdana" w:hAnsi="Verdana" w:cs="Verdana"/>
          <w:spacing w:val="0"/>
        </w:rPr>
      </w:pPr>
    </w:p>
    <w:p w:rsidR="00B10149" w:rsidRDefault="00B10149" w:rsidP="007E795F">
      <w:pPr>
        <w:tabs>
          <w:tab w:val="left" w:pos="720"/>
        </w:tabs>
        <w:ind w:left="708"/>
        <w:rPr>
          <w:rFonts w:ascii="Verdana" w:hAnsi="Verdana" w:cs="Verdana"/>
        </w:rPr>
      </w:pPr>
      <w:r w:rsidRPr="000F40E3">
        <w:rPr>
          <w:rFonts w:ascii="Verdana" w:hAnsi="Verdana" w:cs="Verdana"/>
          <w:b/>
          <w:bCs/>
        </w:rPr>
        <w:tab/>
      </w:r>
      <w:r>
        <w:rPr>
          <w:rFonts w:ascii="Verdana" w:hAnsi="Verdana" w:cs="Verdana"/>
          <w:b/>
          <w:bCs/>
        </w:rPr>
        <w:t xml:space="preserve">Wpisowe zawiera </w:t>
      </w:r>
      <w:r w:rsidRPr="000F40E3">
        <w:rPr>
          <w:rFonts w:ascii="Verdana" w:hAnsi="Verdana" w:cs="Verdana"/>
          <w:b/>
          <w:bCs/>
        </w:rPr>
        <w:t xml:space="preserve">aktualne stawki opłaty rankingowej </w:t>
      </w:r>
      <w:proofErr w:type="spellStart"/>
      <w:r w:rsidRPr="000F40E3">
        <w:rPr>
          <w:rFonts w:ascii="Verdana" w:hAnsi="Verdana" w:cs="Verdana"/>
          <w:b/>
          <w:bCs/>
        </w:rPr>
        <w:t>PZSzach</w:t>
      </w:r>
      <w:proofErr w:type="spellEnd"/>
      <w:r>
        <w:rPr>
          <w:rFonts w:ascii="Verdana" w:hAnsi="Verdana" w:cs="Verdana"/>
          <w:b/>
          <w:bCs/>
        </w:rPr>
        <w:t>.</w:t>
      </w:r>
      <w:r w:rsidRPr="000F40E3">
        <w:rPr>
          <w:rFonts w:ascii="Verdana" w:hAnsi="Verdana" w:cs="Verdana"/>
        </w:rPr>
        <w:t xml:space="preserve"> </w:t>
      </w:r>
    </w:p>
    <w:p w:rsidR="00B10149" w:rsidRPr="000F40E3" w:rsidRDefault="00B10149" w:rsidP="007E795F">
      <w:pPr>
        <w:tabs>
          <w:tab w:val="left" w:pos="720"/>
        </w:tabs>
        <w:ind w:left="708"/>
        <w:rPr>
          <w:rFonts w:ascii="Verdana" w:hAnsi="Verdana" w:cs="Verdana"/>
        </w:rPr>
      </w:pPr>
    </w:p>
    <w:p w:rsidR="008C616B" w:rsidRDefault="00B10149" w:rsidP="008C616B">
      <w:pPr>
        <w:ind w:left="708"/>
        <w:jc w:val="left"/>
        <w:rPr>
          <w:rFonts w:ascii="Verdana" w:hAnsi="Verdana"/>
          <w:color w:val="222222"/>
          <w:shd w:val="clear" w:color="auto" w:fill="FFFFFF"/>
        </w:rPr>
      </w:pPr>
      <w:r w:rsidRPr="003759BF">
        <w:rPr>
          <w:rFonts w:ascii="Verdana" w:hAnsi="Verdana" w:cs="Verdana"/>
        </w:rPr>
        <w:t>Wpłaty należności na konto</w:t>
      </w:r>
      <w:r w:rsidR="008C616B">
        <w:rPr>
          <w:rFonts w:ascii="Verdana" w:hAnsi="Verdana" w:cs="Verdana"/>
        </w:rPr>
        <w:t>:</w:t>
      </w:r>
      <w:r w:rsidR="008C616B" w:rsidRPr="008C616B">
        <w:rPr>
          <w:rFonts w:ascii="Verdana" w:hAnsi="Verdana"/>
          <w:color w:val="222222"/>
          <w:shd w:val="clear" w:color="auto" w:fill="FFFFFF"/>
        </w:rPr>
        <w:t xml:space="preserve"> </w:t>
      </w:r>
      <w:r w:rsidR="008C616B" w:rsidRPr="00490417">
        <w:rPr>
          <w:rFonts w:ascii="Verdana" w:hAnsi="Verdana"/>
          <w:color w:val="222222"/>
          <w:shd w:val="clear" w:color="auto" w:fill="FFFFFF"/>
        </w:rPr>
        <w:t>AGENCJA 64 PLUS, ul.</w:t>
      </w:r>
      <w:r w:rsidR="008C616B">
        <w:rPr>
          <w:rFonts w:ascii="Verdana" w:hAnsi="Verdana"/>
          <w:color w:val="222222"/>
          <w:shd w:val="clear" w:color="auto" w:fill="FFFFFF"/>
        </w:rPr>
        <w:t xml:space="preserve"> </w:t>
      </w:r>
      <w:r w:rsidR="008C616B" w:rsidRPr="00490417">
        <w:rPr>
          <w:rFonts w:ascii="Verdana" w:hAnsi="Verdana"/>
          <w:color w:val="222222"/>
          <w:shd w:val="clear" w:color="auto" w:fill="FFFFFF"/>
        </w:rPr>
        <w:t>Chrobrego 20A/8,</w:t>
      </w:r>
      <w:r w:rsidR="008C616B" w:rsidRPr="00490417">
        <w:rPr>
          <w:rStyle w:val="apple-converted-space"/>
          <w:rFonts w:ascii="Verdana" w:hAnsi="Verdana"/>
          <w:color w:val="222222"/>
          <w:shd w:val="clear" w:color="auto" w:fill="FFFFFF"/>
        </w:rPr>
        <w:t> </w:t>
      </w:r>
      <w:r w:rsidR="008C616B" w:rsidRPr="00490417">
        <w:rPr>
          <w:rFonts w:ascii="Verdana" w:hAnsi="Verdana"/>
          <w:color w:val="222222"/>
          <w:shd w:val="clear" w:color="auto" w:fill="FFFFFF"/>
        </w:rPr>
        <w:t>66-400 Gorzów Wlkp.</w:t>
      </w:r>
    </w:p>
    <w:p w:rsidR="008C616B" w:rsidRPr="003759BF" w:rsidRDefault="008C616B" w:rsidP="008C616B">
      <w:pPr>
        <w:ind w:left="708"/>
        <w:jc w:val="left"/>
        <w:rPr>
          <w:rFonts w:ascii="Verdana" w:hAnsi="Verdana" w:cs="Verdana"/>
          <w:b/>
          <w:bCs/>
        </w:rPr>
      </w:pPr>
      <w:r w:rsidRPr="00490417">
        <w:rPr>
          <w:rFonts w:ascii="Verdana" w:hAnsi="Verdana"/>
          <w:b/>
          <w:color w:val="222222"/>
          <w:shd w:val="clear" w:color="auto" w:fill="FFFFFF"/>
        </w:rPr>
        <w:t>Idea Bank SA, nr 03 1950 0001 2006 0002 2547 0001</w:t>
      </w:r>
      <w:r>
        <w:rPr>
          <w:rFonts w:ascii="Verdana" w:hAnsi="Verdana"/>
          <w:b/>
          <w:color w:val="222222"/>
          <w:shd w:val="clear" w:color="auto" w:fill="FFFFFF"/>
        </w:rPr>
        <w:t xml:space="preserve"> </w:t>
      </w:r>
      <w:r w:rsidRPr="003759BF">
        <w:rPr>
          <w:rFonts w:ascii="Verdana" w:hAnsi="Verdana" w:cs="Verdana"/>
          <w:b/>
          <w:bCs/>
        </w:rPr>
        <w:t xml:space="preserve">lub gotówką </w:t>
      </w:r>
      <w:r>
        <w:rPr>
          <w:rFonts w:ascii="Verdana" w:hAnsi="Verdana" w:cs="Verdana"/>
          <w:b/>
          <w:bCs/>
        </w:rPr>
        <w:t>u organizatora</w:t>
      </w:r>
      <w:r w:rsidRPr="003759BF">
        <w:rPr>
          <w:rFonts w:ascii="Verdana" w:hAnsi="Verdana" w:cs="Verdana"/>
          <w:b/>
          <w:bCs/>
        </w:rPr>
        <w:t>.</w:t>
      </w:r>
    </w:p>
    <w:p w:rsidR="00B10149" w:rsidRPr="000F40E3" w:rsidRDefault="00B10149" w:rsidP="009453CC">
      <w:pPr>
        <w:ind w:left="708"/>
        <w:rPr>
          <w:rFonts w:ascii="Verdana" w:hAnsi="Verdana" w:cs="Verdana"/>
          <w:b/>
          <w:bCs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VII. ZGŁOSZENIA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Pr="000F40E3" w:rsidRDefault="00B10149" w:rsidP="005256E2">
      <w:pPr>
        <w:ind w:firstLine="708"/>
        <w:rPr>
          <w:rFonts w:ascii="Verdana" w:hAnsi="Verdana" w:cs="Verdana"/>
        </w:rPr>
      </w:pPr>
      <w:r w:rsidRPr="000F40E3">
        <w:rPr>
          <w:rFonts w:ascii="Verdana" w:hAnsi="Verdana" w:cs="Verdana"/>
        </w:rPr>
        <w:t>Zgłoszenia do udziału w zawodach należy nadsyłać e-mailem:</w:t>
      </w:r>
    </w:p>
    <w:p w:rsidR="00B10149" w:rsidRPr="005F365E" w:rsidRDefault="00B10149" w:rsidP="00805119">
      <w:pPr>
        <w:pStyle w:val="Wierszuwag"/>
        <w:spacing w:before="0" w:after="0" w:line="240" w:lineRule="auto"/>
        <w:ind w:firstLine="708"/>
        <w:rPr>
          <w:rFonts w:ascii="Verdana" w:hAnsi="Verdana" w:cs="Verdana"/>
        </w:rPr>
      </w:pPr>
      <w:r w:rsidRPr="005F365E">
        <w:rPr>
          <w:rFonts w:ascii="Verdana" w:hAnsi="Verdana" w:cs="Verdana"/>
        </w:rPr>
        <w:t xml:space="preserve">Andrzej </w:t>
      </w:r>
      <w:proofErr w:type="spellStart"/>
      <w:r w:rsidRPr="005F365E">
        <w:rPr>
          <w:rFonts w:ascii="Verdana" w:hAnsi="Verdana" w:cs="Verdana"/>
        </w:rPr>
        <w:t>Modzelan</w:t>
      </w:r>
      <w:proofErr w:type="spellEnd"/>
      <w:r w:rsidRPr="005F365E">
        <w:rPr>
          <w:rFonts w:ascii="Verdana" w:hAnsi="Verdana" w:cs="Verdana"/>
        </w:rPr>
        <w:t xml:space="preserve">: </w:t>
      </w:r>
      <w:hyperlink r:id="rId10" w:history="1">
        <w:r w:rsidRPr="005F365E">
          <w:rPr>
            <w:rStyle w:val="Hipercze"/>
            <w:rFonts w:ascii="Verdana" w:hAnsi="Verdana" w:cs="Verdana"/>
          </w:rPr>
          <w:t>anmodz@gmail.com</w:t>
        </w:r>
      </w:hyperlink>
      <w:r w:rsidRPr="005F365E">
        <w:rPr>
          <w:rFonts w:ascii="Verdana" w:hAnsi="Verdana" w:cs="Verdana"/>
        </w:rPr>
        <w:t xml:space="preserve"> tel. +48-606-92-11-88</w:t>
      </w:r>
    </w:p>
    <w:p w:rsidR="00B10149" w:rsidRPr="005F365E" w:rsidRDefault="00B10149">
      <w:pPr>
        <w:ind w:firstLine="708"/>
        <w:rPr>
          <w:rFonts w:ascii="Verdana" w:hAnsi="Verdana" w:cs="Verdana"/>
        </w:rPr>
      </w:pPr>
      <w:r w:rsidRPr="005F365E">
        <w:rPr>
          <w:rFonts w:ascii="Verdana" w:hAnsi="Verdana" w:cs="Verdana"/>
        </w:rPr>
        <w:t xml:space="preserve">Termin zgłoszeń - </w:t>
      </w:r>
      <w:r w:rsidRPr="005F365E">
        <w:rPr>
          <w:rFonts w:ascii="Verdana" w:hAnsi="Verdana" w:cs="Verdana"/>
          <w:b/>
          <w:bCs/>
        </w:rPr>
        <w:t>15.04.201</w:t>
      </w:r>
      <w:r>
        <w:rPr>
          <w:rFonts w:ascii="Verdana" w:hAnsi="Verdana" w:cs="Verdana"/>
          <w:b/>
          <w:bCs/>
        </w:rPr>
        <w:t>7</w:t>
      </w:r>
      <w:r w:rsidRPr="005F365E">
        <w:rPr>
          <w:rFonts w:ascii="Verdana" w:hAnsi="Verdana" w:cs="Verdana"/>
          <w:b/>
          <w:bCs/>
        </w:rPr>
        <w:t xml:space="preserve"> r.</w:t>
      </w:r>
    </w:p>
    <w:p w:rsidR="00B10149" w:rsidRPr="000F40E3" w:rsidRDefault="00B10149">
      <w:pPr>
        <w:rPr>
          <w:rFonts w:ascii="Verdana" w:hAnsi="Verdana" w:cs="Verdana"/>
        </w:rPr>
      </w:pPr>
    </w:p>
    <w:p w:rsidR="00B10149" w:rsidRPr="000F40E3" w:rsidRDefault="00B10149">
      <w:pPr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VIII. SPRAWY RÓŻNE</w:t>
      </w:r>
    </w:p>
    <w:p w:rsidR="00B10149" w:rsidRPr="000F40E3" w:rsidRDefault="00B10149">
      <w:pPr>
        <w:rPr>
          <w:rFonts w:ascii="Verdana" w:hAnsi="Verdana" w:cs="Verdana"/>
          <w:b/>
          <w:bCs/>
        </w:rPr>
      </w:pPr>
    </w:p>
    <w:p w:rsidR="00B10149" w:rsidRPr="000F40E3" w:rsidRDefault="00B10149">
      <w:pPr>
        <w:numPr>
          <w:ilvl w:val="0"/>
          <w:numId w:val="6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 xml:space="preserve">Osoby niepełnoletnie zobowiązane są pozostawać pod opieką osób dorosłych. </w:t>
      </w:r>
    </w:p>
    <w:p w:rsidR="00B10149" w:rsidRDefault="00B10149">
      <w:pPr>
        <w:numPr>
          <w:ilvl w:val="0"/>
          <w:numId w:val="6"/>
        </w:numPr>
        <w:tabs>
          <w:tab w:val="left" w:pos="720"/>
        </w:tabs>
        <w:rPr>
          <w:rFonts w:ascii="Verdana" w:hAnsi="Verdana" w:cs="Verdana"/>
        </w:rPr>
      </w:pPr>
      <w:r w:rsidRPr="000F40E3">
        <w:rPr>
          <w:rFonts w:ascii="Verdana" w:hAnsi="Verdana" w:cs="Verdana"/>
        </w:rPr>
        <w:t>Zawodnicy ubezpieczają się we własnym  zakresie.</w:t>
      </w:r>
    </w:p>
    <w:p w:rsidR="00B10149" w:rsidRPr="0014488A" w:rsidRDefault="00B10149" w:rsidP="00CF7BEE">
      <w:pPr>
        <w:numPr>
          <w:ilvl w:val="0"/>
          <w:numId w:val="6"/>
        </w:numPr>
        <w:tabs>
          <w:tab w:val="left" w:pos="720"/>
        </w:tabs>
        <w:rPr>
          <w:rFonts w:ascii="Verdana" w:hAnsi="Verdana" w:cs="Verdana"/>
        </w:rPr>
      </w:pPr>
      <w:r w:rsidRPr="0014488A">
        <w:rPr>
          <w:rFonts w:ascii="Verdana" w:hAnsi="Verdana" w:cs="Verdana"/>
        </w:rPr>
        <w:t>Ośrodek Wypoczynkowy STILO w Międzyzdrojach nie zabezpiecza opieki  medycznej. Odpowiednie placówki znajdują się na terenie miasta.</w:t>
      </w:r>
    </w:p>
    <w:p w:rsidR="00B10149" w:rsidRPr="000F40E3" w:rsidRDefault="00B10149" w:rsidP="000162B9">
      <w:pPr>
        <w:ind w:left="360"/>
        <w:rPr>
          <w:rFonts w:ascii="Verdana" w:hAnsi="Verdana" w:cs="Verdana"/>
        </w:rPr>
      </w:pPr>
    </w:p>
    <w:p w:rsidR="00B10149" w:rsidRPr="000F40E3" w:rsidRDefault="00B10149" w:rsidP="009453CC">
      <w:pPr>
        <w:ind w:left="360"/>
        <w:rPr>
          <w:rFonts w:ascii="Verdana" w:hAnsi="Verdana" w:cs="Verdana"/>
        </w:rPr>
      </w:pPr>
    </w:p>
    <w:p w:rsidR="00B10149" w:rsidRDefault="00B10149">
      <w:pPr>
        <w:jc w:val="center"/>
        <w:rPr>
          <w:rFonts w:ascii="Verdana" w:hAnsi="Verdana" w:cs="Verdana"/>
          <w:b/>
          <w:bCs/>
        </w:rPr>
      </w:pPr>
      <w:r w:rsidRPr="000F40E3">
        <w:rPr>
          <w:rFonts w:ascii="Verdana" w:hAnsi="Verdana" w:cs="Verdana"/>
          <w:b/>
          <w:bCs/>
        </w:rPr>
        <w:t>Organizator zastrzega sobie prawo do ostatecznej interpretacji i zmian w komunikacie.</w:t>
      </w:r>
    </w:p>
    <w:p w:rsidR="00B10149" w:rsidRPr="000F40E3" w:rsidRDefault="00B10149">
      <w:pPr>
        <w:jc w:val="center"/>
        <w:rPr>
          <w:rFonts w:ascii="Verdana" w:hAnsi="Verdana" w:cs="Verdana"/>
          <w:b/>
          <w:bCs/>
        </w:rPr>
      </w:pPr>
    </w:p>
    <w:p w:rsidR="00B10149" w:rsidRDefault="00B10149" w:rsidP="00DB727A">
      <w:pPr>
        <w:jc w:val="center"/>
      </w:pPr>
      <w:r>
        <w:t xml:space="preserve">      </w:t>
      </w:r>
    </w:p>
    <w:p w:rsidR="00B10149" w:rsidRDefault="00B10149" w:rsidP="00DB727A">
      <w:pPr>
        <w:jc w:val="center"/>
      </w:pPr>
    </w:p>
    <w:p w:rsidR="00B10149" w:rsidRDefault="00B10149" w:rsidP="00DB727A">
      <w:pPr>
        <w:jc w:val="center"/>
      </w:pPr>
      <w:bookmarkStart w:id="0" w:name="_GoBack"/>
      <w:bookmarkEnd w:id="0"/>
    </w:p>
    <w:p w:rsidR="00B10149" w:rsidRDefault="00B10149" w:rsidP="00DB727A">
      <w:pPr>
        <w:jc w:val="center"/>
        <w:rPr>
          <w:rFonts w:ascii="Verdana" w:hAnsi="Verdana" w:cs="Verdana"/>
          <w:b/>
          <w:bCs/>
        </w:rPr>
      </w:pPr>
      <w:r>
        <w:t xml:space="preserve">      </w:t>
      </w:r>
    </w:p>
    <w:sectPr w:rsidR="00B10149" w:rsidSect="002372AA">
      <w:pgSz w:w="11906" w:h="16838"/>
      <w:pgMar w:top="624" w:right="624" w:bottom="624" w:left="624" w:header="708" w:footer="708" w:gutter="0"/>
      <w:cols w:space="708"/>
      <w:titlePg/>
      <w:docGrid w:linePitch="2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</w:abstractNum>
  <w:abstractNum w:abstractNumId="9" w15:restartNumberingAfterBreak="0">
    <w:nsid w:val="0B4203DF"/>
    <w:multiLevelType w:val="hybridMultilevel"/>
    <w:tmpl w:val="6FD84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5FA4432"/>
    <w:multiLevelType w:val="hybridMultilevel"/>
    <w:tmpl w:val="9AB23D3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7CB56C9"/>
    <w:multiLevelType w:val="hybridMultilevel"/>
    <w:tmpl w:val="5DE0F5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D9B35EA"/>
    <w:multiLevelType w:val="multilevel"/>
    <w:tmpl w:val="047A3024"/>
    <w:styleLink w:val="WW8Num5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7BD74C9B"/>
    <w:multiLevelType w:val="hybridMultilevel"/>
    <w:tmpl w:val="57362B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7D725CEE"/>
    <w:multiLevelType w:val="hybridMultilevel"/>
    <w:tmpl w:val="DD9654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3"/>
  </w:num>
  <w:num w:numId="11">
    <w:abstractNumId w:val="11"/>
  </w:num>
  <w:num w:numId="12">
    <w:abstractNumId w:val="9"/>
  </w:num>
  <w:num w:numId="13">
    <w:abstractNumId w:val="15"/>
  </w:num>
  <w:num w:numId="14">
    <w:abstractNumId w:val="12"/>
  </w:num>
  <w:num w:numId="15">
    <w:abstractNumId w:val="14"/>
  </w:num>
  <w:num w:numId="16">
    <w:abstractNumId w:val="5"/>
  </w:num>
  <w:num w:numId="17">
    <w:abstractNumId w:val="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7710"/>
    <w:rsid w:val="000154D5"/>
    <w:rsid w:val="000162B9"/>
    <w:rsid w:val="000213BF"/>
    <w:rsid w:val="00056CD8"/>
    <w:rsid w:val="00091EE5"/>
    <w:rsid w:val="000F0D15"/>
    <w:rsid w:val="000F40E3"/>
    <w:rsid w:val="00121D4E"/>
    <w:rsid w:val="0012586B"/>
    <w:rsid w:val="0014488A"/>
    <w:rsid w:val="00146601"/>
    <w:rsid w:val="001469A2"/>
    <w:rsid w:val="001922C0"/>
    <w:rsid w:val="001A5020"/>
    <w:rsid w:val="001B12A1"/>
    <w:rsid w:val="001C1E42"/>
    <w:rsid w:val="001D38AB"/>
    <w:rsid w:val="001F173E"/>
    <w:rsid w:val="00205F0F"/>
    <w:rsid w:val="002064DA"/>
    <w:rsid w:val="0022690A"/>
    <w:rsid w:val="002372AA"/>
    <w:rsid w:val="00267E06"/>
    <w:rsid w:val="002772BD"/>
    <w:rsid w:val="00295210"/>
    <w:rsid w:val="002B212F"/>
    <w:rsid w:val="002C0EF3"/>
    <w:rsid w:val="002D4239"/>
    <w:rsid w:val="002D6586"/>
    <w:rsid w:val="00331473"/>
    <w:rsid w:val="00347178"/>
    <w:rsid w:val="003516FD"/>
    <w:rsid w:val="00374912"/>
    <w:rsid w:val="003759BF"/>
    <w:rsid w:val="00383888"/>
    <w:rsid w:val="00390FBC"/>
    <w:rsid w:val="003C7C5F"/>
    <w:rsid w:val="00401E22"/>
    <w:rsid w:val="00421D8E"/>
    <w:rsid w:val="00447660"/>
    <w:rsid w:val="004650F5"/>
    <w:rsid w:val="00485CB9"/>
    <w:rsid w:val="004C5CD0"/>
    <w:rsid w:val="004E764B"/>
    <w:rsid w:val="004F79F4"/>
    <w:rsid w:val="005256E2"/>
    <w:rsid w:val="00527A90"/>
    <w:rsid w:val="00530AD5"/>
    <w:rsid w:val="005B13D7"/>
    <w:rsid w:val="005C0B8E"/>
    <w:rsid w:val="005D7CAF"/>
    <w:rsid w:val="005F365E"/>
    <w:rsid w:val="005F4D99"/>
    <w:rsid w:val="00627F3B"/>
    <w:rsid w:val="006365B3"/>
    <w:rsid w:val="00647C75"/>
    <w:rsid w:val="00660236"/>
    <w:rsid w:val="00665AB1"/>
    <w:rsid w:val="00666C3C"/>
    <w:rsid w:val="00684FB7"/>
    <w:rsid w:val="00694CDD"/>
    <w:rsid w:val="006A5D1A"/>
    <w:rsid w:val="006D0016"/>
    <w:rsid w:val="006D065F"/>
    <w:rsid w:val="006D0AF0"/>
    <w:rsid w:val="006D5286"/>
    <w:rsid w:val="006F7492"/>
    <w:rsid w:val="007117CB"/>
    <w:rsid w:val="007234C7"/>
    <w:rsid w:val="007324D0"/>
    <w:rsid w:val="00737239"/>
    <w:rsid w:val="00742353"/>
    <w:rsid w:val="00744781"/>
    <w:rsid w:val="00774155"/>
    <w:rsid w:val="00797F7C"/>
    <w:rsid w:val="007A44CD"/>
    <w:rsid w:val="007C5141"/>
    <w:rsid w:val="007C6228"/>
    <w:rsid w:val="007D7ADE"/>
    <w:rsid w:val="007E795F"/>
    <w:rsid w:val="007F7FC4"/>
    <w:rsid w:val="00805119"/>
    <w:rsid w:val="00844568"/>
    <w:rsid w:val="008A0BB9"/>
    <w:rsid w:val="008B14B1"/>
    <w:rsid w:val="008C0004"/>
    <w:rsid w:val="008C1592"/>
    <w:rsid w:val="008C616B"/>
    <w:rsid w:val="008D7C18"/>
    <w:rsid w:val="008E5D2D"/>
    <w:rsid w:val="00903E02"/>
    <w:rsid w:val="0091625D"/>
    <w:rsid w:val="00945176"/>
    <w:rsid w:val="009453CC"/>
    <w:rsid w:val="00953499"/>
    <w:rsid w:val="0095449D"/>
    <w:rsid w:val="009846A6"/>
    <w:rsid w:val="009A31DD"/>
    <w:rsid w:val="009D4777"/>
    <w:rsid w:val="009E16DE"/>
    <w:rsid w:val="009F3A79"/>
    <w:rsid w:val="00A07710"/>
    <w:rsid w:val="00A16B7F"/>
    <w:rsid w:val="00A177CE"/>
    <w:rsid w:val="00A61CC2"/>
    <w:rsid w:val="00A74F56"/>
    <w:rsid w:val="00A854D3"/>
    <w:rsid w:val="00A972CA"/>
    <w:rsid w:val="00AB0D99"/>
    <w:rsid w:val="00AB7A78"/>
    <w:rsid w:val="00AC4AA9"/>
    <w:rsid w:val="00B0287E"/>
    <w:rsid w:val="00B03014"/>
    <w:rsid w:val="00B10149"/>
    <w:rsid w:val="00B2579E"/>
    <w:rsid w:val="00B64573"/>
    <w:rsid w:val="00BA72F1"/>
    <w:rsid w:val="00C22990"/>
    <w:rsid w:val="00C25602"/>
    <w:rsid w:val="00C4221E"/>
    <w:rsid w:val="00C82C10"/>
    <w:rsid w:val="00C97163"/>
    <w:rsid w:val="00CC2548"/>
    <w:rsid w:val="00CE0598"/>
    <w:rsid w:val="00CF7927"/>
    <w:rsid w:val="00CF7BEE"/>
    <w:rsid w:val="00D27E61"/>
    <w:rsid w:val="00D313CF"/>
    <w:rsid w:val="00D326E7"/>
    <w:rsid w:val="00D327CC"/>
    <w:rsid w:val="00D3629B"/>
    <w:rsid w:val="00D54D59"/>
    <w:rsid w:val="00D65C95"/>
    <w:rsid w:val="00D67877"/>
    <w:rsid w:val="00D86F6A"/>
    <w:rsid w:val="00DA684B"/>
    <w:rsid w:val="00DB316D"/>
    <w:rsid w:val="00DB727A"/>
    <w:rsid w:val="00DC120D"/>
    <w:rsid w:val="00DC7ED3"/>
    <w:rsid w:val="00DD2070"/>
    <w:rsid w:val="00DD7053"/>
    <w:rsid w:val="00E002D2"/>
    <w:rsid w:val="00E250D5"/>
    <w:rsid w:val="00E60794"/>
    <w:rsid w:val="00E63257"/>
    <w:rsid w:val="00E85269"/>
    <w:rsid w:val="00E87355"/>
    <w:rsid w:val="00E9762D"/>
    <w:rsid w:val="00F427BF"/>
    <w:rsid w:val="00F46AA1"/>
    <w:rsid w:val="00F51C71"/>
    <w:rsid w:val="00F52D20"/>
    <w:rsid w:val="00F7249C"/>
    <w:rsid w:val="00F84B44"/>
    <w:rsid w:val="00FA0844"/>
    <w:rsid w:val="00FD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4EDD531-8006-4457-9DAF-40F51C491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qFormat="1"/>
    <w:lsdException w:name="heading 2" w:qFormat="1"/>
    <w:lsdException w:name="heading 3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2372AA"/>
    <w:pPr>
      <w:suppressAutoHyphens/>
      <w:jc w:val="both"/>
    </w:pPr>
    <w:rPr>
      <w:rFonts w:ascii="Arial" w:hAnsi="Arial" w:cs="Arial"/>
      <w:spacing w:val="-5"/>
      <w:lang w:eastAsia="ar-SA"/>
    </w:rPr>
  </w:style>
  <w:style w:type="paragraph" w:styleId="Nagwek1">
    <w:name w:val="heading 1"/>
    <w:basedOn w:val="Gwnytekstnagwka"/>
    <w:next w:val="Tekstpodstawowy"/>
    <w:link w:val="Nagwek1Znak"/>
    <w:uiPriority w:val="99"/>
    <w:qFormat/>
    <w:rsid w:val="002372AA"/>
    <w:pPr>
      <w:numPr>
        <w:numId w:val="1"/>
      </w:numPr>
      <w:spacing w:after="220"/>
      <w:jc w:val="left"/>
      <w:outlineLvl w:val="0"/>
    </w:pPr>
    <w:rPr>
      <w:rFonts w:ascii="Cambria" w:hAnsi="Cambria" w:cs="Cambria"/>
      <w:b/>
      <w:bCs/>
      <w:spacing w:val="-5"/>
      <w:kern w:val="32"/>
      <w:sz w:val="32"/>
      <w:szCs w:val="32"/>
    </w:rPr>
  </w:style>
  <w:style w:type="paragraph" w:styleId="Nagwek2">
    <w:name w:val="heading 2"/>
    <w:basedOn w:val="Gwnytekstnagwka"/>
    <w:next w:val="Tekstpodstawowy"/>
    <w:link w:val="Nagwek2Znak"/>
    <w:uiPriority w:val="99"/>
    <w:qFormat/>
    <w:rsid w:val="002372AA"/>
    <w:pPr>
      <w:numPr>
        <w:ilvl w:val="1"/>
        <w:numId w:val="1"/>
      </w:numPr>
      <w:jc w:val="left"/>
      <w:outlineLvl w:val="1"/>
    </w:pPr>
    <w:rPr>
      <w:rFonts w:ascii="Cambria" w:hAnsi="Cambria" w:cs="Cambria"/>
      <w:b/>
      <w:bCs/>
      <w:i/>
      <w:iCs/>
      <w:spacing w:val="-5"/>
      <w:kern w:val="0"/>
      <w:sz w:val="28"/>
      <w:szCs w:val="28"/>
    </w:rPr>
  </w:style>
  <w:style w:type="paragraph" w:styleId="Nagwek3">
    <w:name w:val="heading 3"/>
    <w:basedOn w:val="Gwnytekstnagwka"/>
    <w:next w:val="Tekstpodstawowy"/>
    <w:link w:val="Nagwek3Znak"/>
    <w:uiPriority w:val="99"/>
    <w:qFormat/>
    <w:rsid w:val="002372AA"/>
    <w:pPr>
      <w:numPr>
        <w:ilvl w:val="2"/>
        <w:numId w:val="1"/>
      </w:numPr>
      <w:spacing w:after="220"/>
      <w:jc w:val="left"/>
      <w:outlineLvl w:val="2"/>
    </w:pPr>
    <w:rPr>
      <w:rFonts w:ascii="Cambria" w:hAnsi="Cambria" w:cs="Cambria"/>
      <w:b/>
      <w:bCs/>
      <w:spacing w:val="-5"/>
      <w:kern w:val="0"/>
      <w:sz w:val="26"/>
      <w:szCs w:val="26"/>
    </w:rPr>
  </w:style>
  <w:style w:type="paragraph" w:styleId="Nagwek4">
    <w:name w:val="heading 4"/>
    <w:basedOn w:val="Gwnytekstnagwka"/>
    <w:next w:val="Tekstpodstawowy"/>
    <w:link w:val="Nagwek4Znak"/>
    <w:uiPriority w:val="99"/>
    <w:qFormat/>
    <w:rsid w:val="002372AA"/>
    <w:pPr>
      <w:numPr>
        <w:ilvl w:val="3"/>
        <w:numId w:val="1"/>
      </w:numPr>
      <w:ind w:left="360"/>
      <w:outlineLvl w:val="3"/>
    </w:pPr>
    <w:rPr>
      <w:rFonts w:ascii="Calibri" w:hAnsi="Calibri" w:cs="Calibri"/>
      <w:b/>
      <w:bCs/>
      <w:spacing w:val="-5"/>
      <w:kern w:val="0"/>
      <w:sz w:val="28"/>
      <w:szCs w:val="28"/>
    </w:rPr>
  </w:style>
  <w:style w:type="paragraph" w:styleId="Nagwek5">
    <w:name w:val="heading 5"/>
    <w:basedOn w:val="Gwnytekstnagwka"/>
    <w:next w:val="Tekstpodstawowy"/>
    <w:link w:val="Nagwek5Znak"/>
    <w:uiPriority w:val="99"/>
    <w:qFormat/>
    <w:rsid w:val="002372AA"/>
    <w:pPr>
      <w:numPr>
        <w:ilvl w:val="4"/>
        <w:numId w:val="1"/>
      </w:numPr>
      <w:ind w:left="720"/>
      <w:outlineLvl w:val="4"/>
    </w:pPr>
    <w:rPr>
      <w:rFonts w:ascii="Calibri" w:hAnsi="Calibri" w:cs="Calibri"/>
      <w:b/>
      <w:bCs/>
      <w:i/>
      <w:iCs/>
      <w:spacing w:val="-5"/>
      <w:kern w:val="0"/>
      <w:sz w:val="26"/>
      <w:szCs w:val="26"/>
    </w:rPr>
  </w:style>
  <w:style w:type="paragraph" w:styleId="Nagwek6">
    <w:name w:val="heading 6"/>
    <w:basedOn w:val="Gwnytekstnagwka"/>
    <w:next w:val="Tekstpodstawowy"/>
    <w:link w:val="Nagwek6Znak"/>
    <w:uiPriority w:val="99"/>
    <w:qFormat/>
    <w:rsid w:val="002372AA"/>
    <w:pPr>
      <w:numPr>
        <w:ilvl w:val="5"/>
        <w:numId w:val="1"/>
      </w:numPr>
      <w:ind w:left="1080"/>
      <w:outlineLvl w:val="5"/>
    </w:pPr>
    <w:rPr>
      <w:rFonts w:ascii="Calibri" w:hAnsi="Calibri" w:cs="Calibri"/>
      <w:b/>
      <w:bCs/>
      <w:spacing w:val="-5"/>
      <w:kern w:val="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2372AA"/>
    <w:pPr>
      <w:numPr>
        <w:ilvl w:val="6"/>
        <w:numId w:val="1"/>
      </w:numPr>
      <w:spacing w:before="240" w:after="60"/>
      <w:outlineLvl w:val="6"/>
    </w:pPr>
    <w:rPr>
      <w:rFonts w:ascii="Calibri" w:hAnsi="Calibri" w:cs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2372AA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2372AA"/>
    <w:pPr>
      <w:numPr>
        <w:ilvl w:val="8"/>
        <w:numId w:val="1"/>
      </w:numPr>
      <w:spacing w:before="240" w:after="60"/>
      <w:outlineLvl w:val="8"/>
    </w:pPr>
    <w:rPr>
      <w:rFonts w:ascii="Cambria" w:hAnsi="Cambria" w:cs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091EE5"/>
    <w:rPr>
      <w:rFonts w:ascii="Cambria" w:hAnsi="Cambria" w:cs="Cambria"/>
      <w:b/>
      <w:bCs/>
      <w:spacing w:val="-5"/>
      <w:kern w:val="32"/>
      <w:sz w:val="32"/>
      <w:szCs w:val="32"/>
      <w:lang w:eastAsia="ar-SA" w:bidi="ar-SA"/>
    </w:rPr>
  </w:style>
  <w:style w:type="character" w:customStyle="1" w:styleId="Nagwek2Znak">
    <w:name w:val="Nagłówek 2 Znak"/>
    <w:link w:val="Nagwek2"/>
    <w:uiPriority w:val="99"/>
    <w:semiHidden/>
    <w:rsid w:val="00091EE5"/>
    <w:rPr>
      <w:rFonts w:ascii="Cambria" w:hAnsi="Cambria" w:cs="Cambria"/>
      <w:b/>
      <w:bCs/>
      <w:i/>
      <w:iCs/>
      <w:spacing w:val="-5"/>
      <w:sz w:val="28"/>
      <w:szCs w:val="28"/>
      <w:lang w:eastAsia="ar-SA" w:bidi="ar-SA"/>
    </w:rPr>
  </w:style>
  <w:style w:type="character" w:customStyle="1" w:styleId="Nagwek3Znak">
    <w:name w:val="Nagłówek 3 Znak"/>
    <w:link w:val="Nagwek3"/>
    <w:uiPriority w:val="99"/>
    <w:semiHidden/>
    <w:rsid w:val="00091EE5"/>
    <w:rPr>
      <w:rFonts w:ascii="Cambria" w:hAnsi="Cambria" w:cs="Cambria"/>
      <w:b/>
      <w:bCs/>
      <w:spacing w:val="-5"/>
      <w:sz w:val="26"/>
      <w:szCs w:val="26"/>
      <w:lang w:eastAsia="ar-SA" w:bidi="ar-SA"/>
    </w:rPr>
  </w:style>
  <w:style w:type="character" w:customStyle="1" w:styleId="Nagwek4Znak">
    <w:name w:val="Nagłówek 4 Znak"/>
    <w:link w:val="Nagwek4"/>
    <w:uiPriority w:val="99"/>
    <w:semiHidden/>
    <w:rsid w:val="00091EE5"/>
    <w:rPr>
      <w:rFonts w:ascii="Calibri" w:hAnsi="Calibri" w:cs="Calibri"/>
      <w:b/>
      <w:bCs/>
      <w:spacing w:val="-5"/>
      <w:sz w:val="28"/>
      <w:szCs w:val="28"/>
      <w:lang w:eastAsia="ar-SA" w:bidi="ar-SA"/>
    </w:rPr>
  </w:style>
  <w:style w:type="character" w:customStyle="1" w:styleId="Nagwek5Znak">
    <w:name w:val="Nagłówek 5 Znak"/>
    <w:link w:val="Nagwek5"/>
    <w:uiPriority w:val="99"/>
    <w:semiHidden/>
    <w:rsid w:val="00091EE5"/>
    <w:rPr>
      <w:rFonts w:ascii="Calibri" w:hAnsi="Calibri" w:cs="Calibri"/>
      <w:b/>
      <w:bCs/>
      <w:i/>
      <w:iCs/>
      <w:spacing w:val="-5"/>
      <w:sz w:val="26"/>
      <w:szCs w:val="26"/>
      <w:lang w:eastAsia="ar-SA" w:bidi="ar-SA"/>
    </w:rPr>
  </w:style>
  <w:style w:type="character" w:customStyle="1" w:styleId="Nagwek6Znak">
    <w:name w:val="Nagłówek 6 Znak"/>
    <w:link w:val="Nagwek6"/>
    <w:uiPriority w:val="99"/>
    <w:semiHidden/>
    <w:rsid w:val="00091EE5"/>
    <w:rPr>
      <w:rFonts w:ascii="Calibri" w:hAnsi="Calibri" w:cs="Calibri"/>
      <w:b/>
      <w:bCs/>
      <w:spacing w:val="-5"/>
      <w:lang w:eastAsia="ar-SA" w:bidi="ar-SA"/>
    </w:rPr>
  </w:style>
  <w:style w:type="character" w:customStyle="1" w:styleId="Nagwek7Znak">
    <w:name w:val="Nagłówek 7 Znak"/>
    <w:link w:val="Nagwek7"/>
    <w:uiPriority w:val="99"/>
    <w:semiHidden/>
    <w:rsid w:val="00091EE5"/>
    <w:rPr>
      <w:rFonts w:ascii="Calibri" w:hAnsi="Calibri" w:cs="Calibri"/>
      <w:spacing w:val="-5"/>
      <w:sz w:val="24"/>
      <w:szCs w:val="24"/>
      <w:lang w:eastAsia="ar-SA" w:bidi="ar-SA"/>
    </w:rPr>
  </w:style>
  <w:style w:type="character" w:customStyle="1" w:styleId="Nagwek8Znak">
    <w:name w:val="Nagłówek 8 Znak"/>
    <w:link w:val="Nagwek8"/>
    <w:uiPriority w:val="99"/>
    <w:semiHidden/>
    <w:rsid w:val="00091EE5"/>
    <w:rPr>
      <w:rFonts w:ascii="Calibri" w:hAnsi="Calibri" w:cs="Calibri"/>
      <w:i/>
      <w:iCs/>
      <w:spacing w:val="-5"/>
      <w:sz w:val="24"/>
      <w:szCs w:val="24"/>
      <w:lang w:eastAsia="ar-SA" w:bidi="ar-SA"/>
    </w:rPr>
  </w:style>
  <w:style w:type="character" w:customStyle="1" w:styleId="Nagwek9Znak">
    <w:name w:val="Nagłówek 9 Znak"/>
    <w:link w:val="Nagwek9"/>
    <w:uiPriority w:val="99"/>
    <w:semiHidden/>
    <w:rsid w:val="00091EE5"/>
    <w:rPr>
      <w:rFonts w:ascii="Cambria" w:hAnsi="Cambria" w:cs="Cambria"/>
      <w:spacing w:val="-5"/>
      <w:lang w:eastAsia="ar-SA" w:bidi="ar-SA"/>
    </w:rPr>
  </w:style>
  <w:style w:type="character" w:customStyle="1" w:styleId="WW8Num2z0">
    <w:name w:val="WW8Num2z0"/>
    <w:uiPriority w:val="99"/>
    <w:rsid w:val="002372AA"/>
    <w:rPr>
      <w:rFonts w:ascii="Symbol" w:hAnsi="Symbol" w:cs="Symbol"/>
    </w:rPr>
  </w:style>
  <w:style w:type="character" w:customStyle="1" w:styleId="WW8Num3z0">
    <w:name w:val="WW8Num3z0"/>
    <w:uiPriority w:val="99"/>
    <w:rsid w:val="002372AA"/>
    <w:rPr>
      <w:rFonts w:ascii="Symbol" w:hAnsi="Symbol" w:cs="Symbol"/>
    </w:rPr>
  </w:style>
  <w:style w:type="character" w:customStyle="1" w:styleId="WW8Num4z0">
    <w:name w:val="WW8Num4z0"/>
    <w:uiPriority w:val="99"/>
    <w:rsid w:val="002372AA"/>
    <w:rPr>
      <w:rFonts w:ascii="Symbol" w:hAnsi="Symbol" w:cs="Symbol"/>
    </w:rPr>
  </w:style>
  <w:style w:type="character" w:customStyle="1" w:styleId="WW8Num5z0">
    <w:name w:val="WW8Num5z0"/>
    <w:uiPriority w:val="99"/>
    <w:rsid w:val="002372AA"/>
    <w:rPr>
      <w:rFonts w:ascii="Symbol" w:hAnsi="Symbol" w:cs="Symbol"/>
    </w:rPr>
  </w:style>
  <w:style w:type="character" w:customStyle="1" w:styleId="WW8Num6z0">
    <w:name w:val="WW8Num6z0"/>
    <w:uiPriority w:val="99"/>
    <w:rsid w:val="002372AA"/>
    <w:rPr>
      <w:rFonts w:ascii="Symbol" w:hAnsi="Symbol" w:cs="Symbol"/>
    </w:rPr>
  </w:style>
  <w:style w:type="character" w:customStyle="1" w:styleId="WW8Num7z0">
    <w:name w:val="WW8Num7z0"/>
    <w:uiPriority w:val="99"/>
    <w:rsid w:val="002372AA"/>
    <w:rPr>
      <w:rFonts w:ascii="Symbol" w:hAnsi="Symbol" w:cs="Symbol"/>
    </w:rPr>
  </w:style>
  <w:style w:type="character" w:customStyle="1" w:styleId="WW8Num8z0">
    <w:name w:val="WW8Num8z0"/>
    <w:uiPriority w:val="99"/>
    <w:rsid w:val="002372AA"/>
    <w:rPr>
      <w:rFonts w:ascii="Symbol" w:hAnsi="Symbol" w:cs="Symbol"/>
    </w:rPr>
  </w:style>
  <w:style w:type="character" w:customStyle="1" w:styleId="WW8Num9z0">
    <w:name w:val="WW8Num9z0"/>
    <w:uiPriority w:val="99"/>
    <w:rsid w:val="002372AA"/>
    <w:rPr>
      <w:rFonts w:ascii="Symbol" w:hAnsi="Symbol" w:cs="Symbol"/>
      <w:sz w:val="20"/>
      <w:szCs w:val="20"/>
    </w:rPr>
  </w:style>
  <w:style w:type="character" w:customStyle="1" w:styleId="Absatz-Standardschriftart">
    <w:name w:val="Absatz-Standardschriftart"/>
    <w:uiPriority w:val="99"/>
    <w:rsid w:val="002372AA"/>
  </w:style>
  <w:style w:type="character" w:customStyle="1" w:styleId="WW-Absatz-Standardschriftart">
    <w:name w:val="WW-Absatz-Standardschriftart"/>
    <w:uiPriority w:val="99"/>
    <w:rsid w:val="002372AA"/>
  </w:style>
  <w:style w:type="character" w:customStyle="1" w:styleId="WW8Num1z0">
    <w:name w:val="WW8Num1z0"/>
    <w:uiPriority w:val="99"/>
    <w:rsid w:val="002372AA"/>
    <w:rPr>
      <w:rFonts w:ascii="Symbol" w:hAnsi="Symbol" w:cs="Symbol"/>
    </w:rPr>
  </w:style>
  <w:style w:type="character" w:customStyle="1" w:styleId="WW8Num8z1">
    <w:name w:val="WW8Num8z1"/>
    <w:uiPriority w:val="99"/>
    <w:rsid w:val="002372AA"/>
    <w:rPr>
      <w:rFonts w:ascii="Courier New" w:hAnsi="Courier New" w:cs="Courier New"/>
    </w:rPr>
  </w:style>
  <w:style w:type="character" w:customStyle="1" w:styleId="WW8Num8z2">
    <w:name w:val="WW8Num8z2"/>
    <w:uiPriority w:val="99"/>
    <w:rsid w:val="002372AA"/>
    <w:rPr>
      <w:rFonts w:ascii="Wingdings" w:hAnsi="Wingdings" w:cs="Wingdings"/>
    </w:rPr>
  </w:style>
  <w:style w:type="character" w:customStyle="1" w:styleId="WW8Num9z1">
    <w:name w:val="WW8Num9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9z2">
    <w:name w:val="WW8Num9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8Num10z0">
    <w:name w:val="WW8Num10z0"/>
    <w:uiPriority w:val="99"/>
    <w:rsid w:val="002372AA"/>
    <w:rPr>
      <w:rFonts w:ascii="Symbol" w:hAnsi="Symbol" w:cs="Symbol"/>
    </w:rPr>
  </w:style>
  <w:style w:type="character" w:customStyle="1" w:styleId="WW8Num10z1">
    <w:name w:val="WW8Num10z1"/>
    <w:uiPriority w:val="99"/>
    <w:rsid w:val="002372AA"/>
    <w:rPr>
      <w:rFonts w:ascii="Courier New" w:hAnsi="Courier New" w:cs="Courier New"/>
    </w:rPr>
  </w:style>
  <w:style w:type="character" w:customStyle="1" w:styleId="WW8Num10z2">
    <w:name w:val="WW8Num10z2"/>
    <w:uiPriority w:val="99"/>
    <w:rsid w:val="002372AA"/>
    <w:rPr>
      <w:rFonts w:ascii="Wingdings" w:hAnsi="Wingdings" w:cs="Wingdings"/>
    </w:rPr>
  </w:style>
  <w:style w:type="character" w:customStyle="1" w:styleId="WW8Num11z0">
    <w:name w:val="WW8Num11z0"/>
    <w:uiPriority w:val="99"/>
    <w:rsid w:val="002372AA"/>
    <w:rPr>
      <w:rFonts w:ascii="Symbol" w:hAnsi="Symbol" w:cs="Symbol"/>
    </w:rPr>
  </w:style>
  <w:style w:type="character" w:customStyle="1" w:styleId="WW8Num11z1">
    <w:name w:val="WW8Num11z1"/>
    <w:uiPriority w:val="99"/>
    <w:rsid w:val="002372AA"/>
    <w:rPr>
      <w:rFonts w:ascii="Courier New" w:hAnsi="Courier New" w:cs="Courier New"/>
    </w:rPr>
  </w:style>
  <w:style w:type="character" w:customStyle="1" w:styleId="WW8Num11z3">
    <w:name w:val="WW8Num11z3"/>
    <w:uiPriority w:val="99"/>
    <w:rsid w:val="002372AA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2372AA"/>
  </w:style>
  <w:style w:type="character" w:customStyle="1" w:styleId="WW8Num5z1">
    <w:name w:val="WW8Num5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5z2">
    <w:name w:val="WW8Num5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-Absatz-Standardschriftart1">
    <w:name w:val="WW-Absatz-Standardschriftart1"/>
    <w:uiPriority w:val="99"/>
    <w:rsid w:val="002372AA"/>
  </w:style>
  <w:style w:type="character" w:customStyle="1" w:styleId="WW-Absatz-Standardschriftart11">
    <w:name w:val="WW-Absatz-Standardschriftart11"/>
    <w:uiPriority w:val="99"/>
    <w:rsid w:val="002372AA"/>
  </w:style>
  <w:style w:type="character" w:customStyle="1" w:styleId="WW8Num6z1">
    <w:name w:val="WW8Num6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6z2">
    <w:name w:val="WW8Num6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8Num7z1">
    <w:name w:val="WW8Num7z1"/>
    <w:uiPriority w:val="99"/>
    <w:rsid w:val="002372AA"/>
    <w:rPr>
      <w:rFonts w:ascii="Courier New" w:hAnsi="Courier New" w:cs="Courier New"/>
    </w:rPr>
  </w:style>
  <w:style w:type="character" w:customStyle="1" w:styleId="WW8Num7z2">
    <w:name w:val="WW8Num7z2"/>
    <w:uiPriority w:val="99"/>
    <w:rsid w:val="002372AA"/>
    <w:rPr>
      <w:rFonts w:ascii="Wingdings" w:hAnsi="Wingdings" w:cs="Wingdings"/>
    </w:rPr>
  </w:style>
  <w:style w:type="character" w:customStyle="1" w:styleId="WW8Num11z2">
    <w:name w:val="WW8Num11z2"/>
    <w:uiPriority w:val="99"/>
    <w:rsid w:val="002372AA"/>
    <w:rPr>
      <w:rFonts w:ascii="Wingdings" w:hAnsi="Wingdings" w:cs="Wingdings"/>
    </w:rPr>
  </w:style>
  <w:style w:type="character" w:customStyle="1" w:styleId="WW8Num12z0">
    <w:name w:val="WW8Num12z0"/>
    <w:uiPriority w:val="99"/>
    <w:rsid w:val="002372AA"/>
    <w:rPr>
      <w:rFonts w:ascii="Symbol" w:hAnsi="Symbol" w:cs="Symbol"/>
    </w:rPr>
  </w:style>
  <w:style w:type="character" w:customStyle="1" w:styleId="WW8Num12z1">
    <w:name w:val="WW8Num12z1"/>
    <w:uiPriority w:val="99"/>
    <w:rsid w:val="002372AA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2372AA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2372AA"/>
  </w:style>
  <w:style w:type="character" w:customStyle="1" w:styleId="WW8Num13z0">
    <w:name w:val="WW8Num13z0"/>
    <w:uiPriority w:val="99"/>
    <w:rsid w:val="002372AA"/>
    <w:rPr>
      <w:rFonts w:ascii="Symbol" w:hAnsi="Symbol" w:cs="Symbol"/>
    </w:rPr>
  </w:style>
  <w:style w:type="character" w:customStyle="1" w:styleId="WW8Num13z1">
    <w:name w:val="WW8Num13z1"/>
    <w:uiPriority w:val="99"/>
    <w:rsid w:val="002372AA"/>
    <w:rPr>
      <w:rFonts w:ascii="Courier New" w:hAnsi="Courier New" w:cs="Courier New"/>
    </w:rPr>
  </w:style>
  <w:style w:type="character" w:customStyle="1" w:styleId="WW8Num13z2">
    <w:name w:val="WW8Num13z2"/>
    <w:uiPriority w:val="99"/>
    <w:rsid w:val="002372AA"/>
    <w:rPr>
      <w:rFonts w:ascii="Wingdings" w:hAnsi="Wingdings" w:cs="Wingdings"/>
    </w:rPr>
  </w:style>
  <w:style w:type="character" w:customStyle="1" w:styleId="WW8Num14z0">
    <w:name w:val="WW8Num14z0"/>
    <w:uiPriority w:val="99"/>
    <w:rsid w:val="002372AA"/>
    <w:rPr>
      <w:rFonts w:ascii="Wingdings" w:hAnsi="Wingdings" w:cs="Wingdings"/>
    </w:rPr>
  </w:style>
  <w:style w:type="character" w:customStyle="1" w:styleId="WW8Num15z0">
    <w:name w:val="WW8Num15z0"/>
    <w:uiPriority w:val="99"/>
    <w:rsid w:val="002372AA"/>
    <w:rPr>
      <w:rFonts w:ascii="Symbol" w:hAnsi="Symbol" w:cs="Symbol"/>
    </w:rPr>
  </w:style>
  <w:style w:type="character" w:customStyle="1" w:styleId="WW8Num15z1">
    <w:name w:val="WW8Num15z1"/>
    <w:uiPriority w:val="99"/>
    <w:rsid w:val="002372AA"/>
    <w:rPr>
      <w:rFonts w:ascii="Courier New" w:hAnsi="Courier New" w:cs="Courier New"/>
    </w:rPr>
  </w:style>
  <w:style w:type="character" w:customStyle="1" w:styleId="WW8Num15z2">
    <w:name w:val="WW8Num15z2"/>
    <w:uiPriority w:val="99"/>
    <w:rsid w:val="002372AA"/>
    <w:rPr>
      <w:rFonts w:ascii="Wingdings" w:hAnsi="Wingdings" w:cs="Wingdings"/>
    </w:rPr>
  </w:style>
  <w:style w:type="character" w:customStyle="1" w:styleId="WW8Num16z0">
    <w:name w:val="WW8Num16z0"/>
    <w:uiPriority w:val="99"/>
    <w:rsid w:val="002372AA"/>
    <w:rPr>
      <w:rFonts w:ascii="Symbol" w:hAnsi="Symbol" w:cs="Symbol"/>
    </w:rPr>
  </w:style>
  <w:style w:type="character" w:customStyle="1" w:styleId="WW8Num16z1">
    <w:name w:val="WW8Num16z1"/>
    <w:uiPriority w:val="99"/>
    <w:rsid w:val="002372AA"/>
    <w:rPr>
      <w:rFonts w:ascii="Courier New" w:hAnsi="Courier New" w:cs="Courier New"/>
    </w:rPr>
  </w:style>
  <w:style w:type="character" w:customStyle="1" w:styleId="WW8Num16z2">
    <w:name w:val="WW8Num16z2"/>
    <w:uiPriority w:val="99"/>
    <w:rsid w:val="002372AA"/>
    <w:rPr>
      <w:rFonts w:ascii="Wingdings" w:hAnsi="Wingdings" w:cs="Wingdings"/>
    </w:rPr>
  </w:style>
  <w:style w:type="character" w:customStyle="1" w:styleId="WW8Num17z0">
    <w:name w:val="WW8Num17z0"/>
    <w:uiPriority w:val="99"/>
    <w:rsid w:val="002372AA"/>
    <w:rPr>
      <w:rFonts w:ascii="Symbol" w:hAnsi="Symbol" w:cs="Symbol"/>
    </w:rPr>
  </w:style>
  <w:style w:type="character" w:customStyle="1" w:styleId="WW8Num17z1">
    <w:name w:val="WW8Num17z1"/>
    <w:uiPriority w:val="99"/>
    <w:rsid w:val="002372AA"/>
    <w:rPr>
      <w:rFonts w:ascii="Courier New" w:hAnsi="Courier New" w:cs="Courier New"/>
    </w:rPr>
  </w:style>
  <w:style w:type="character" w:customStyle="1" w:styleId="WW8Num17z2">
    <w:name w:val="WW8Num17z2"/>
    <w:uiPriority w:val="99"/>
    <w:rsid w:val="002372AA"/>
    <w:rPr>
      <w:rFonts w:ascii="Wingdings" w:hAnsi="Wingdings" w:cs="Wingdings"/>
    </w:rPr>
  </w:style>
  <w:style w:type="character" w:customStyle="1" w:styleId="WW8Num18z0">
    <w:name w:val="WW8Num18z0"/>
    <w:uiPriority w:val="99"/>
    <w:rsid w:val="002372AA"/>
    <w:rPr>
      <w:rFonts w:ascii="Symbol" w:hAnsi="Symbol" w:cs="Symbol"/>
    </w:rPr>
  </w:style>
  <w:style w:type="character" w:customStyle="1" w:styleId="WW8Num18z1">
    <w:name w:val="WW8Num18z1"/>
    <w:uiPriority w:val="99"/>
    <w:rsid w:val="002372AA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2372AA"/>
    <w:rPr>
      <w:rFonts w:ascii="Wingdings" w:hAnsi="Wingdings" w:cs="Wingdings"/>
    </w:rPr>
  </w:style>
  <w:style w:type="character" w:customStyle="1" w:styleId="WW8Num19z0">
    <w:name w:val="WW8Num19z0"/>
    <w:uiPriority w:val="99"/>
    <w:rsid w:val="002372AA"/>
    <w:rPr>
      <w:rFonts w:ascii="Symbol" w:hAnsi="Symbol" w:cs="Symbol"/>
    </w:rPr>
  </w:style>
  <w:style w:type="character" w:customStyle="1" w:styleId="WW8Num19z1">
    <w:name w:val="WW8Num19z1"/>
    <w:uiPriority w:val="99"/>
    <w:rsid w:val="002372AA"/>
    <w:rPr>
      <w:rFonts w:ascii="Courier New" w:hAnsi="Courier New" w:cs="Courier New"/>
    </w:rPr>
  </w:style>
  <w:style w:type="character" w:customStyle="1" w:styleId="WW8Num19z2">
    <w:name w:val="WW8Num19z2"/>
    <w:uiPriority w:val="99"/>
    <w:rsid w:val="002372AA"/>
    <w:rPr>
      <w:rFonts w:ascii="Wingdings" w:hAnsi="Wingdings" w:cs="Wingdings"/>
    </w:rPr>
  </w:style>
  <w:style w:type="character" w:customStyle="1" w:styleId="WW8Num20z0">
    <w:name w:val="WW8Num20z0"/>
    <w:uiPriority w:val="99"/>
    <w:rsid w:val="002372AA"/>
    <w:rPr>
      <w:rFonts w:ascii="Symbol" w:hAnsi="Symbol" w:cs="Symbol"/>
    </w:rPr>
  </w:style>
  <w:style w:type="character" w:customStyle="1" w:styleId="WW8Num20z1">
    <w:name w:val="WW8Num20z1"/>
    <w:uiPriority w:val="99"/>
    <w:rsid w:val="002372AA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2372AA"/>
    <w:rPr>
      <w:rFonts w:ascii="Wingdings" w:hAnsi="Wingdings" w:cs="Wingdings"/>
    </w:rPr>
  </w:style>
  <w:style w:type="character" w:customStyle="1" w:styleId="WW8Num22z0">
    <w:name w:val="WW8Num22z0"/>
    <w:uiPriority w:val="99"/>
    <w:rsid w:val="002372AA"/>
    <w:rPr>
      <w:rFonts w:ascii="Symbol" w:hAnsi="Symbol" w:cs="Symbol"/>
    </w:rPr>
  </w:style>
  <w:style w:type="character" w:customStyle="1" w:styleId="WW8Num22z1">
    <w:name w:val="WW8Num22z1"/>
    <w:uiPriority w:val="99"/>
    <w:rsid w:val="002372AA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2372AA"/>
    <w:rPr>
      <w:rFonts w:ascii="Wingdings" w:hAnsi="Wingdings" w:cs="Wingdings"/>
    </w:rPr>
  </w:style>
  <w:style w:type="character" w:customStyle="1" w:styleId="WW8Num24z0">
    <w:name w:val="WW8Num24z0"/>
    <w:uiPriority w:val="99"/>
    <w:rsid w:val="002372AA"/>
    <w:rPr>
      <w:rFonts w:ascii="Symbol" w:hAnsi="Symbol" w:cs="Symbol"/>
    </w:rPr>
  </w:style>
  <w:style w:type="character" w:customStyle="1" w:styleId="WW8Num24z1">
    <w:name w:val="WW8Num24z1"/>
    <w:uiPriority w:val="99"/>
    <w:rsid w:val="002372AA"/>
    <w:rPr>
      <w:rFonts w:ascii="Courier New" w:hAnsi="Courier New" w:cs="Courier New"/>
    </w:rPr>
  </w:style>
  <w:style w:type="character" w:customStyle="1" w:styleId="WW8Num24z2">
    <w:name w:val="WW8Num24z2"/>
    <w:uiPriority w:val="99"/>
    <w:rsid w:val="002372AA"/>
    <w:rPr>
      <w:rFonts w:ascii="Wingdings" w:hAnsi="Wingdings" w:cs="Wingdings"/>
    </w:rPr>
  </w:style>
  <w:style w:type="character" w:customStyle="1" w:styleId="WW8Num25z0">
    <w:name w:val="WW8Num25z0"/>
    <w:uiPriority w:val="99"/>
    <w:rsid w:val="002372AA"/>
    <w:rPr>
      <w:rFonts w:ascii="Symbol" w:hAnsi="Symbol" w:cs="Symbol"/>
    </w:rPr>
  </w:style>
  <w:style w:type="character" w:customStyle="1" w:styleId="WW8Num25z1">
    <w:name w:val="WW8Num25z1"/>
    <w:uiPriority w:val="99"/>
    <w:rsid w:val="002372AA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2372AA"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rsid w:val="002372AA"/>
    <w:rPr>
      <w:lang w:val="pl-PL" w:eastAsia="ar-SA" w:bidi="ar-SA"/>
    </w:rPr>
  </w:style>
  <w:style w:type="character" w:styleId="Uwydatnienie">
    <w:name w:val="Emphasis"/>
    <w:uiPriority w:val="99"/>
    <w:qFormat/>
    <w:rsid w:val="002372AA"/>
    <w:rPr>
      <w:rFonts w:ascii="Arial Black" w:hAnsi="Arial Black" w:cs="Arial Black"/>
      <w:sz w:val="18"/>
      <w:szCs w:val="18"/>
      <w:lang w:eastAsia="ar-SA" w:bidi="ar-SA"/>
    </w:rPr>
  </w:style>
  <w:style w:type="character" w:customStyle="1" w:styleId="Slogan">
    <w:name w:val="Slogan"/>
    <w:uiPriority w:val="99"/>
    <w:rsid w:val="002372AA"/>
    <w:rPr>
      <w:rFonts w:ascii="Arial Black" w:hAnsi="Arial Black" w:cs="Arial Black"/>
      <w:sz w:val="18"/>
      <w:szCs w:val="18"/>
      <w:lang w:val="pl-PL" w:eastAsia="ar-SA" w:bidi="ar-SA"/>
    </w:rPr>
  </w:style>
  <w:style w:type="character" w:styleId="Hipercze">
    <w:name w:val="Hyperlink"/>
    <w:uiPriority w:val="99"/>
    <w:rsid w:val="002372AA"/>
    <w:rPr>
      <w:color w:val="0000FF"/>
      <w:u w:val="single"/>
      <w:lang w:val="pl-PL" w:eastAsia="ar-SA" w:bidi="ar-SA"/>
    </w:rPr>
  </w:style>
  <w:style w:type="character" w:styleId="HTML-akronim">
    <w:name w:val="HTML Acronym"/>
    <w:uiPriority w:val="99"/>
    <w:rsid w:val="002372AA"/>
    <w:rPr>
      <w:lang w:val="pl-PL" w:eastAsia="ar-SA" w:bidi="ar-SA"/>
    </w:rPr>
  </w:style>
  <w:style w:type="character" w:styleId="HTML-cytat">
    <w:name w:val="HTML Cite"/>
    <w:uiPriority w:val="99"/>
    <w:rsid w:val="002372AA"/>
    <w:rPr>
      <w:i/>
      <w:iCs/>
      <w:lang w:val="pl-PL" w:eastAsia="ar-SA" w:bidi="ar-SA"/>
    </w:rPr>
  </w:style>
  <w:style w:type="character" w:styleId="HTML-definicja">
    <w:name w:val="HTML Definition"/>
    <w:uiPriority w:val="99"/>
    <w:rsid w:val="002372AA"/>
    <w:rPr>
      <w:i/>
      <w:iCs/>
      <w:lang w:val="pl-PL" w:eastAsia="ar-SA" w:bidi="ar-SA"/>
    </w:rPr>
  </w:style>
  <w:style w:type="character" w:styleId="HTML-klawiatura">
    <w:name w:val="HTML Keyboard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kod">
    <w:name w:val="HTML Code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przykad">
    <w:name w:val="HTML Sample"/>
    <w:uiPriority w:val="99"/>
    <w:rsid w:val="002372AA"/>
    <w:rPr>
      <w:rFonts w:ascii="Courier New" w:hAnsi="Courier New" w:cs="Courier New"/>
      <w:lang w:val="pl-PL" w:eastAsia="ar-SA" w:bidi="ar-SA"/>
    </w:rPr>
  </w:style>
  <w:style w:type="character" w:styleId="HTML-staaszeroko">
    <w:name w:val="HTML Typewriter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zmienna">
    <w:name w:val="HTML Variable"/>
    <w:uiPriority w:val="99"/>
    <w:rsid w:val="002372AA"/>
    <w:rPr>
      <w:i/>
      <w:iCs/>
      <w:lang w:val="pl-PL" w:eastAsia="ar-SA" w:bidi="ar-SA"/>
    </w:rPr>
  </w:style>
  <w:style w:type="character" w:styleId="Numerstrony">
    <w:name w:val="page number"/>
    <w:uiPriority w:val="99"/>
    <w:rsid w:val="002372AA"/>
    <w:rPr>
      <w:lang w:val="pl-PL" w:eastAsia="ar-SA" w:bidi="ar-SA"/>
    </w:rPr>
  </w:style>
  <w:style w:type="character" w:styleId="Numerwiersza">
    <w:name w:val="line number"/>
    <w:uiPriority w:val="99"/>
    <w:rsid w:val="002372AA"/>
    <w:rPr>
      <w:lang w:val="pl-PL" w:eastAsia="ar-SA" w:bidi="ar-SA"/>
    </w:rPr>
  </w:style>
  <w:style w:type="character" w:styleId="UyteHipercze">
    <w:name w:val="FollowedHyperlink"/>
    <w:uiPriority w:val="99"/>
    <w:rsid w:val="002372AA"/>
    <w:rPr>
      <w:color w:val="800080"/>
      <w:u w:val="single"/>
      <w:lang w:val="pl-PL" w:eastAsia="ar-SA" w:bidi="ar-SA"/>
    </w:rPr>
  </w:style>
  <w:style w:type="character" w:customStyle="1" w:styleId="Odwoaniedokomentarza1">
    <w:name w:val="Odwołanie do komentarza1"/>
    <w:uiPriority w:val="99"/>
    <w:rsid w:val="002372AA"/>
    <w:rPr>
      <w:sz w:val="16"/>
      <w:szCs w:val="16"/>
      <w:lang w:val="pl-PL" w:eastAsia="ar-SA" w:bidi="ar-SA"/>
    </w:rPr>
  </w:style>
  <w:style w:type="character" w:customStyle="1" w:styleId="Znakiprzypiswdolnych">
    <w:name w:val="Znaki przypisów dolnych"/>
    <w:uiPriority w:val="99"/>
    <w:rsid w:val="002372AA"/>
    <w:rPr>
      <w:vertAlign w:val="superscript"/>
      <w:lang w:val="pl-PL" w:eastAsia="ar-SA" w:bidi="ar-SA"/>
    </w:rPr>
  </w:style>
  <w:style w:type="character" w:customStyle="1" w:styleId="Znakiprzypiswkocowych">
    <w:name w:val="Znaki przypisów końcowych"/>
    <w:uiPriority w:val="99"/>
    <w:rsid w:val="002372AA"/>
    <w:rPr>
      <w:vertAlign w:val="superscript"/>
      <w:lang w:val="pl-PL" w:eastAsia="ar-SA" w:bidi="ar-SA"/>
    </w:rPr>
  </w:style>
  <w:style w:type="character" w:styleId="Pogrubienie">
    <w:name w:val="Strong"/>
    <w:uiPriority w:val="99"/>
    <w:qFormat/>
    <w:rsid w:val="002372AA"/>
    <w:rPr>
      <w:b/>
      <w:bCs/>
      <w:lang w:val="pl-PL" w:eastAsia="ar-SA" w:bidi="ar-SA"/>
    </w:rPr>
  </w:style>
  <w:style w:type="character" w:customStyle="1" w:styleId="Znakinumeracji">
    <w:name w:val="Znaki numeracji"/>
    <w:uiPriority w:val="99"/>
    <w:rsid w:val="002372AA"/>
  </w:style>
  <w:style w:type="paragraph" w:customStyle="1" w:styleId="Nagwek30">
    <w:name w:val="Nagłówek3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372AA"/>
    <w:pPr>
      <w:spacing w:after="220" w:line="220" w:lineRule="atLeast"/>
    </w:pPr>
  </w:style>
  <w:style w:type="character" w:customStyle="1" w:styleId="TekstpodstawowyZnak">
    <w:name w:val="Tekst podstawowy Znak"/>
    <w:link w:val="Tekstpodstawowy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styleId="Lista">
    <w:name w:val="List"/>
    <w:basedOn w:val="Tekstpodstawowy"/>
    <w:uiPriority w:val="99"/>
    <w:rsid w:val="002372AA"/>
    <w:pPr>
      <w:ind w:left="360" w:hanging="360"/>
    </w:pPr>
  </w:style>
  <w:style w:type="paragraph" w:customStyle="1" w:styleId="Podpis3">
    <w:name w:val="Podpis3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uiPriority w:val="99"/>
    <w:rsid w:val="002372AA"/>
    <w:pPr>
      <w:suppressLineNumbers/>
    </w:pPr>
  </w:style>
  <w:style w:type="paragraph" w:customStyle="1" w:styleId="Gwnytekstnagwka">
    <w:name w:val="Główny tekst nagłówka"/>
    <w:basedOn w:val="Normalny"/>
    <w:next w:val="Tekstpodstawowy"/>
    <w:uiPriority w:val="99"/>
    <w:rsid w:val="002372AA"/>
    <w:pPr>
      <w:keepNext/>
      <w:keepLines/>
      <w:spacing w:line="220" w:lineRule="atLeast"/>
    </w:pPr>
    <w:rPr>
      <w:rFonts w:ascii="Arial Black" w:hAnsi="Arial Black" w:cs="Arial Black"/>
      <w:spacing w:val="-10"/>
      <w:kern w:val="1"/>
    </w:rPr>
  </w:style>
  <w:style w:type="paragraph" w:customStyle="1" w:styleId="Nagwek20">
    <w:name w:val="Nagłówek2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customStyle="1" w:styleId="Podpis2">
    <w:name w:val="Podpis2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customStyle="1" w:styleId="Podpis1">
    <w:name w:val="Podpis1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uiPriority w:val="99"/>
    <w:rsid w:val="002372AA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uiPriority w:val="99"/>
    <w:rsid w:val="002372AA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uiPriority w:val="99"/>
    <w:rsid w:val="002372AA"/>
    <w:pPr>
      <w:keepLines/>
      <w:spacing w:line="220" w:lineRule="atLeast"/>
      <w:ind w:left="360" w:hanging="360"/>
    </w:pPr>
  </w:style>
  <w:style w:type="paragraph" w:customStyle="1" w:styleId="Zwrotkoczcy1">
    <w:name w:val="Zwrot kończący1"/>
    <w:basedOn w:val="Normalny"/>
    <w:next w:val="Podpis"/>
    <w:uiPriority w:val="99"/>
    <w:rsid w:val="002372AA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link w:val="PodpisZnak"/>
    <w:uiPriority w:val="99"/>
    <w:rsid w:val="002372AA"/>
    <w:pPr>
      <w:keepNext/>
      <w:spacing w:before="880" w:line="220" w:lineRule="atLeast"/>
      <w:jc w:val="left"/>
    </w:pPr>
  </w:style>
  <w:style w:type="character" w:customStyle="1" w:styleId="PodpisZnak">
    <w:name w:val="Podpis Znak"/>
    <w:link w:val="Podpis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Nazwaprzedsibiorstwa">
    <w:name w:val="Nazwa przedsiębiorstwa"/>
    <w:basedOn w:val="Normalny"/>
    <w:uiPriority w:val="99"/>
    <w:rsid w:val="002372AA"/>
    <w:pPr>
      <w:spacing w:line="280" w:lineRule="atLeast"/>
    </w:pPr>
    <w:rPr>
      <w:rFonts w:ascii="Arial Black" w:hAnsi="Arial Black" w:cs="Arial Black"/>
      <w:spacing w:val="-25"/>
      <w:sz w:val="32"/>
      <w:szCs w:val="32"/>
    </w:rPr>
  </w:style>
  <w:style w:type="paragraph" w:customStyle="1" w:styleId="Data1">
    <w:name w:val="Data1"/>
    <w:basedOn w:val="Normalny"/>
    <w:next w:val="Nazwiskoodbiorcy"/>
    <w:uiPriority w:val="99"/>
    <w:rsid w:val="002372AA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uiPriority w:val="99"/>
    <w:rsid w:val="002372AA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uiPriority w:val="99"/>
    <w:rsid w:val="002372AA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uiPriority w:val="99"/>
    <w:rsid w:val="002372AA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uiPriority w:val="99"/>
    <w:rsid w:val="002372AA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uiPriority w:val="99"/>
    <w:rsid w:val="002372AA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uiPriority w:val="99"/>
    <w:rsid w:val="002372AA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uiPriority w:val="99"/>
    <w:rsid w:val="002372AA"/>
    <w:pPr>
      <w:keepLines/>
      <w:spacing w:line="160" w:lineRule="atLeast"/>
      <w:jc w:val="left"/>
    </w:pPr>
    <w:rPr>
      <w:spacing w:val="0"/>
      <w:sz w:val="14"/>
      <w:szCs w:val="14"/>
    </w:rPr>
  </w:style>
  <w:style w:type="paragraph" w:customStyle="1" w:styleId="Podpis-Firma">
    <w:name w:val="Podpis - Firma"/>
    <w:basedOn w:val="Podpis"/>
    <w:next w:val="Inicjayodwoania"/>
    <w:uiPriority w:val="99"/>
    <w:rsid w:val="002372AA"/>
    <w:pPr>
      <w:spacing w:before="0"/>
    </w:pPr>
  </w:style>
  <w:style w:type="paragraph" w:customStyle="1" w:styleId="Podpis-Stanowisko">
    <w:name w:val="Podpis - Stanowisko"/>
    <w:basedOn w:val="Podpis"/>
    <w:next w:val="Podpis-Firma"/>
    <w:uiPriority w:val="99"/>
    <w:rsid w:val="002372AA"/>
    <w:pPr>
      <w:spacing w:before="0"/>
    </w:pPr>
  </w:style>
  <w:style w:type="paragraph" w:customStyle="1" w:styleId="Wiersztematu">
    <w:name w:val="Wiersz tematu"/>
    <w:basedOn w:val="Normalny"/>
    <w:next w:val="Tekstpodstawowy"/>
    <w:uiPriority w:val="99"/>
    <w:rsid w:val="002372AA"/>
    <w:pPr>
      <w:spacing w:after="220" w:line="220" w:lineRule="atLeast"/>
      <w:jc w:val="left"/>
    </w:pPr>
    <w:rPr>
      <w:rFonts w:ascii="Arial Black" w:hAnsi="Arial Black" w:cs="Arial Black"/>
      <w:spacing w:val="-10"/>
    </w:rPr>
  </w:style>
  <w:style w:type="paragraph" w:styleId="Nagwek">
    <w:name w:val="header"/>
    <w:basedOn w:val="Normalny"/>
    <w:link w:val="NagwekZnak"/>
    <w:uiPriority w:val="99"/>
    <w:rsid w:val="002372AA"/>
  </w:style>
  <w:style w:type="character" w:customStyle="1" w:styleId="NagwekZnak">
    <w:name w:val="Nagłówek Znak"/>
    <w:link w:val="Nagwek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styleId="Stopka">
    <w:name w:val="footer"/>
    <w:basedOn w:val="Normalny"/>
    <w:link w:val="StopkaZnak"/>
    <w:uiPriority w:val="99"/>
    <w:rsid w:val="002372AA"/>
  </w:style>
  <w:style w:type="character" w:customStyle="1" w:styleId="StopkaZnak">
    <w:name w:val="Stopka Znak"/>
    <w:link w:val="Stopka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Listawypunktowana1">
    <w:name w:val="Lista wypunktowana1"/>
    <w:basedOn w:val="Lista"/>
    <w:uiPriority w:val="99"/>
    <w:rsid w:val="002372AA"/>
    <w:pPr>
      <w:ind w:left="0" w:firstLine="0"/>
    </w:pPr>
  </w:style>
  <w:style w:type="paragraph" w:customStyle="1" w:styleId="Listanumerowana1">
    <w:name w:val="Lista numerowana1"/>
    <w:basedOn w:val="Tekstpodstawowy"/>
    <w:uiPriority w:val="99"/>
    <w:rsid w:val="002372AA"/>
  </w:style>
  <w:style w:type="paragraph" w:styleId="Adresnakopercie">
    <w:name w:val="envelope address"/>
    <w:basedOn w:val="Normalny"/>
    <w:uiPriority w:val="99"/>
    <w:rsid w:val="002372AA"/>
    <w:pPr>
      <w:ind w:left="2880"/>
    </w:pPr>
    <w:rPr>
      <w:rFonts w:ascii="Tahoma" w:hAnsi="Tahoma" w:cs="Tahoma"/>
      <w:b/>
      <w:bCs/>
      <w:caps/>
      <w:sz w:val="24"/>
      <w:szCs w:val="24"/>
    </w:rPr>
  </w:style>
  <w:style w:type="paragraph" w:styleId="Adreszwrotnynakopercie">
    <w:name w:val="envelope return"/>
    <w:basedOn w:val="Normalny"/>
    <w:uiPriority w:val="99"/>
    <w:rsid w:val="002372AA"/>
  </w:style>
  <w:style w:type="paragraph" w:styleId="HTML-adres">
    <w:name w:val="HTML Address"/>
    <w:basedOn w:val="Normalny"/>
    <w:link w:val="HTML-adresZnak"/>
    <w:uiPriority w:val="99"/>
    <w:rsid w:val="002372AA"/>
    <w:rPr>
      <w:i/>
      <w:iCs/>
    </w:rPr>
  </w:style>
  <w:style w:type="character" w:customStyle="1" w:styleId="HTML-adresZnak">
    <w:name w:val="HTML - adres Znak"/>
    <w:link w:val="HTML-adres"/>
    <w:uiPriority w:val="99"/>
    <w:semiHidden/>
    <w:rsid w:val="00091EE5"/>
    <w:rPr>
      <w:rFonts w:ascii="Arial" w:hAnsi="Arial" w:cs="Arial"/>
      <w:i/>
      <w:iCs/>
      <w:spacing w:val="-5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2372AA"/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091EE5"/>
    <w:rPr>
      <w:rFonts w:ascii="Courier New" w:hAnsi="Courier New" w:cs="Courier New"/>
      <w:spacing w:val="-5"/>
      <w:sz w:val="20"/>
      <w:szCs w:val="20"/>
      <w:lang w:eastAsia="ar-SA" w:bidi="ar-SA"/>
    </w:rPr>
  </w:style>
  <w:style w:type="paragraph" w:styleId="Indeks1">
    <w:name w:val="index 1"/>
    <w:basedOn w:val="Normalny"/>
    <w:next w:val="Normalny"/>
    <w:uiPriority w:val="99"/>
    <w:semiHidden/>
    <w:rsid w:val="002372AA"/>
    <w:pPr>
      <w:ind w:left="200" w:hanging="200"/>
    </w:pPr>
  </w:style>
  <w:style w:type="paragraph" w:styleId="Indeks2">
    <w:name w:val="index 2"/>
    <w:basedOn w:val="Normalny"/>
    <w:next w:val="Normalny"/>
    <w:uiPriority w:val="99"/>
    <w:semiHidden/>
    <w:rsid w:val="002372AA"/>
    <w:pPr>
      <w:ind w:left="400" w:hanging="200"/>
    </w:pPr>
  </w:style>
  <w:style w:type="paragraph" w:styleId="Indeks3">
    <w:name w:val="index 3"/>
    <w:basedOn w:val="Normalny"/>
    <w:next w:val="Normalny"/>
    <w:uiPriority w:val="99"/>
    <w:semiHidden/>
    <w:rsid w:val="002372AA"/>
    <w:pPr>
      <w:ind w:left="600" w:hanging="200"/>
    </w:pPr>
  </w:style>
  <w:style w:type="paragraph" w:customStyle="1" w:styleId="Indeks41">
    <w:name w:val="Indeks 41"/>
    <w:basedOn w:val="Normalny"/>
    <w:next w:val="Normalny"/>
    <w:uiPriority w:val="99"/>
    <w:rsid w:val="002372AA"/>
    <w:pPr>
      <w:ind w:left="800" w:hanging="200"/>
    </w:pPr>
  </w:style>
  <w:style w:type="paragraph" w:customStyle="1" w:styleId="Indeks51">
    <w:name w:val="Indeks 51"/>
    <w:basedOn w:val="Normalny"/>
    <w:next w:val="Normalny"/>
    <w:uiPriority w:val="99"/>
    <w:rsid w:val="002372AA"/>
    <w:pPr>
      <w:ind w:left="1000" w:hanging="200"/>
    </w:pPr>
  </w:style>
  <w:style w:type="paragraph" w:customStyle="1" w:styleId="Indeks61">
    <w:name w:val="Indeks 61"/>
    <w:basedOn w:val="Normalny"/>
    <w:next w:val="Normalny"/>
    <w:uiPriority w:val="99"/>
    <w:rsid w:val="002372AA"/>
    <w:pPr>
      <w:ind w:left="1200" w:hanging="200"/>
    </w:pPr>
  </w:style>
  <w:style w:type="paragraph" w:customStyle="1" w:styleId="Indeks71">
    <w:name w:val="Indeks 71"/>
    <w:basedOn w:val="Normalny"/>
    <w:next w:val="Normalny"/>
    <w:uiPriority w:val="99"/>
    <w:rsid w:val="002372AA"/>
    <w:pPr>
      <w:ind w:left="1400" w:hanging="200"/>
    </w:pPr>
  </w:style>
  <w:style w:type="paragraph" w:customStyle="1" w:styleId="Indeks81">
    <w:name w:val="Indeks 81"/>
    <w:basedOn w:val="Normalny"/>
    <w:next w:val="Normalny"/>
    <w:uiPriority w:val="99"/>
    <w:rsid w:val="002372AA"/>
    <w:pPr>
      <w:ind w:left="1600" w:hanging="200"/>
    </w:pPr>
  </w:style>
  <w:style w:type="paragraph" w:customStyle="1" w:styleId="Indeks91">
    <w:name w:val="Indeks 91"/>
    <w:basedOn w:val="Normalny"/>
    <w:next w:val="Normalny"/>
    <w:uiPriority w:val="99"/>
    <w:rsid w:val="002372AA"/>
    <w:pPr>
      <w:ind w:left="1800" w:hanging="200"/>
    </w:pPr>
  </w:style>
  <w:style w:type="paragraph" w:customStyle="1" w:styleId="Legenda1">
    <w:name w:val="Legenda1"/>
    <w:basedOn w:val="Normalny"/>
    <w:next w:val="Normalny"/>
    <w:uiPriority w:val="99"/>
    <w:rsid w:val="002372AA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uiPriority w:val="99"/>
    <w:rsid w:val="002372AA"/>
    <w:pPr>
      <w:spacing w:after="120"/>
      <w:ind w:left="283"/>
    </w:pPr>
  </w:style>
  <w:style w:type="paragraph" w:customStyle="1" w:styleId="Lista-kontynuacja21">
    <w:name w:val="Lista - kontynuacja 21"/>
    <w:basedOn w:val="Normalny"/>
    <w:uiPriority w:val="99"/>
    <w:rsid w:val="002372AA"/>
    <w:pPr>
      <w:spacing w:after="120"/>
      <w:ind w:left="566"/>
    </w:pPr>
  </w:style>
  <w:style w:type="paragraph" w:customStyle="1" w:styleId="Lista-kontynuacja31">
    <w:name w:val="Lista - kontynuacja 31"/>
    <w:basedOn w:val="Normalny"/>
    <w:uiPriority w:val="99"/>
    <w:rsid w:val="002372AA"/>
    <w:pPr>
      <w:spacing w:after="120"/>
      <w:ind w:left="849"/>
    </w:pPr>
  </w:style>
  <w:style w:type="paragraph" w:customStyle="1" w:styleId="Lista-kontynuacja41">
    <w:name w:val="Lista - kontynuacja 41"/>
    <w:basedOn w:val="Normalny"/>
    <w:uiPriority w:val="99"/>
    <w:rsid w:val="002372AA"/>
    <w:pPr>
      <w:spacing w:after="120"/>
      <w:ind w:left="1132"/>
    </w:pPr>
  </w:style>
  <w:style w:type="paragraph" w:customStyle="1" w:styleId="Lista-kontynuacja51">
    <w:name w:val="Lista - kontynuacja 51"/>
    <w:basedOn w:val="Normalny"/>
    <w:uiPriority w:val="99"/>
    <w:rsid w:val="002372AA"/>
    <w:pPr>
      <w:spacing w:after="120"/>
      <w:ind w:left="1415"/>
    </w:pPr>
  </w:style>
  <w:style w:type="paragraph" w:customStyle="1" w:styleId="Lista21">
    <w:name w:val="Lista 21"/>
    <w:basedOn w:val="Normalny"/>
    <w:uiPriority w:val="99"/>
    <w:rsid w:val="002372AA"/>
    <w:pPr>
      <w:ind w:left="566" w:hanging="283"/>
    </w:pPr>
  </w:style>
  <w:style w:type="paragraph" w:customStyle="1" w:styleId="Lista31">
    <w:name w:val="Lista 31"/>
    <w:basedOn w:val="Normalny"/>
    <w:uiPriority w:val="99"/>
    <w:rsid w:val="002372AA"/>
    <w:pPr>
      <w:ind w:left="849" w:hanging="283"/>
    </w:pPr>
  </w:style>
  <w:style w:type="paragraph" w:customStyle="1" w:styleId="Lista41">
    <w:name w:val="Lista 41"/>
    <w:basedOn w:val="Normalny"/>
    <w:uiPriority w:val="99"/>
    <w:rsid w:val="002372AA"/>
    <w:pPr>
      <w:ind w:left="1132" w:hanging="283"/>
    </w:pPr>
  </w:style>
  <w:style w:type="paragraph" w:customStyle="1" w:styleId="Lista51">
    <w:name w:val="Lista 51"/>
    <w:basedOn w:val="Normalny"/>
    <w:uiPriority w:val="99"/>
    <w:rsid w:val="002372AA"/>
    <w:pPr>
      <w:ind w:left="1415" w:hanging="283"/>
    </w:pPr>
  </w:style>
  <w:style w:type="paragraph" w:customStyle="1" w:styleId="Listanumerowana21">
    <w:name w:val="Lista numerowana 21"/>
    <w:basedOn w:val="Normalny"/>
    <w:uiPriority w:val="99"/>
    <w:rsid w:val="002372AA"/>
  </w:style>
  <w:style w:type="paragraph" w:customStyle="1" w:styleId="Listanumerowana31">
    <w:name w:val="Lista numerowana 31"/>
    <w:basedOn w:val="Normalny"/>
    <w:uiPriority w:val="99"/>
    <w:rsid w:val="002372AA"/>
  </w:style>
  <w:style w:type="paragraph" w:customStyle="1" w:styleId="Listanumerowana41">
    <w:name w:val="Lista numerowana 41"/>
    <w:basedOn w:val="Normalny"/>
    <w:uiPriority w:val="99"/>
    <w:rsid w:val="002372AA"/>
  </w:style>
  <w:style w:type="paragraph" w:customStyle="1" w:styleId="Listanumerowana51">
    <w:name w:val="Lista numerowana 51"/>
    <w:basedOn w:val="Normalny"/>
    <w:uiPriority w:val="99"/>
    <w:rsid w:val="002372AA"/>
  </w:style>
  <w:style w:type="paragraph" w:customStyle="1" w:styleId="Listapunktowana21">
    <w:name w:val="Lista punktowana 21"/>
    <w:basedOn w:val="Normalny"/>
    <w:uiPriority w:val="99"/>
    <w:rsid w:val="002372AA"/>
  </w:style>
  <w:style w:type="paragraph" w:customStyle="1" w:styleId="Listapunktowana31">
    <w:name w:val="Lista punktowana 31"/>
    <w:basedOn w:val="Normalny"/>
    <w:uiPriority w:val="99"/>
    <w:rsid w:val="002372AA"/>
  </w:style>
  <w:style w:type="paragraph" w:customStyle="1" w:styleId="Listapunktowana41">
    <w:name w:val="Lista punktowana 41"/>
    <w:basedOn w:val="Normalny"/>
    <w:uiPriority w:val="99"/>
    <w:rsid w:val="002372AA"/>
  </w:style>
  <w:style w:type="paragraph" w:customStyle="1" w:styleId="Listapunktowana51">
    <w:name w:val="Lista punktowana 51"/>
    <w:basedOn w:val="Normalny"/>
    <w:uiPriority w:val="99"/>
    <w:rsid w:val="002372AA"/>
  </w:style>
  <w:style w:type="paragraph" w:styleId="Nagwekindeksu">
    <w:name w:val="index heading"/>
    <w:basedOn w:val="Normalny"/>
    <w:next w:val="Indeks1"/>
    <w:uiPriority w:val="99"/>
    <w:semiHidden/>
    <w:rsid w:val="002372AA"/>
    <w:rPr>
      <w:b/>
      <w:bCs/>
    </w:rPr>
  </w:style>
  <w:style w:type="paragraph" w:customStyle="1" w:styleId="Nagweknotatki1">
    <w:name w:val="Nagłówek notatki1"/>
    <w:basedOn w:val="Normalny"/>
    <w:next w:val="Normalny"/>
    <w:uiPriority w:val="99"/>
    <w:rsid w:val="002372AA"/>
  </w:style>
  <w:style w:type="paragraph" w:customStyle="1" w:styleId="Nagwekwiadomoci1">
    <w:name w:val="Nagłówek wiadomości1"/>
    <w:basedOn w:val="Normalny"/>
    <w:uiPriority w:val="99"/>
    <w:rsid w:val="002372AA"/>
    <w:pPr>
      <w:shd w:val="clear" w:color="auto" w:fill="CCCCCC"/>
      <w:ind w:left="1134" w:hanging="1134"/>
    </w:pPr>
    <w:rPr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uiPriority w:val="99"/>
    <w:rsid w:val="002372AA"/>
    <w:pPr>
      <w:spacing w:before="120"/>
    </w:pPr>
    <w:rPr>
      <w:b/>
      <w:bCs/>
      <w:sz w:val="24"/>
      <w:szCs w:val="24"/>
    </w:rPr>
  </w:style>
  <w:style w:type="paragraph" w:styleId="NormalnyWeb">
    <w:name w:val="Normal (Web)"/>
    <w:basedOn w:val="Normalny"/>
    <w:uiPriority w:val="99"/>
    <w:rsid w:val="002372AA"/>
    <w:rPr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2372AA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link w:val="Podpise-mailZnak"/>
    <w:uiPriority w:val="99"/>
    <w:rsid w:val="002372AA"/>
  </w:style>
  <w:style w:type="character" w:customStyle="1" w:styleId="Podpise-mailZnak">
    <w:name w:val="Podpis e-mail Znak"/>
    <w:link w:val="Podpise-mail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styleId="Podtytu">
    <w:name w:val="Subtitle"/>
    <w:basedOn w:val="Normalny"/>
    <w:next w:val="Tekstpodstawowy"/>
    <w:link w:val="PodtytuZnak"/>
    <w:uiPriority w:val="99"/>
    <w:qFormat/>
    <w:rsid w:val="002372AA"/>
    <w:pPr>
      <w:spacing w:after="60"/>
      <w:jc w:val="center"/>
    </w:pPr>
    <w:rPr>
      <w:rFonts w:ascii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rsid w:val="00091EE5"/>
    <w:rPr>
      <w:rFonts w:ascii="Cambria" w:hAnsi="Cambria" w:cs="Cambria"/>
      <w:spacing w:val="-5"/>
      <w:sz w:val="24"/>
      <w:szCs w:val="24"/>
      <w:lang w:eastAsia="ar-SA" w:bidi="ar-SA"/>
    </w:rPr>
  </w:style>
  <w:style w:type="paragraph" w:customStyle="1" w:styleId="Spisilustracji1">
    <w:name w:val="Spis ilustracji1"/>
    <w:basedOn w:val="Normalny"/>
    <w:next w:val="Normalny"/>
    <w:uiPriority w:val="99"/>
    <w:rsid w:val="002372AA"/>
    <w:pPr>
      <w:ind w:left="400" w:hanging="400"/>
    </w:pPr>
  </w:style>
  <w:style w:type="paragraph" w:styleId="Spistreci1">
    <w:name w:val="toc 1"/>
    <w:basedOn w:val="Normalny"/>
    <w:next w:val="Normalny"/>
    <w:uiPriority w:val="99"/>
    <w:semiHidden/>
    <w:rsid w:val="002372AA"/>
  </w:style>
  <w:style w:type="paragraph" w:styleId="Spistreci2">
    <w:name w:val="toc 2"/>
    <w:basedOn w:val="Normalny"/>
    <w:next w:val="Normalny"/>
    <w:uiPriority w:val="99"/>
    <w:semiHidden/>
    <w:rsid w:val="002372AA"/>
    <w:pPr>
      <w:ind w:left="200"/>
    </w:pPr>
  </w:style>
  <w:style w:type="paragraph" w:styleId="Spistreci3">
    <w:name w:val="toc 3"/>
    <w:basedOn w:val="Normalny"/>
    <w:next w:val="Normalny"/>
    <w:uiPriority w:val="99"/>
    <w:semiHidden/>
    <w:rsid w:val="002372AA"/>
    <w:pPr>
      <w:ind w:left="400"/>
    </w:pPr>
  </w:style>
  <w:style w:type="paragraph" w:styleId="Spistreci4">
    <w:name w:val="toc 4"/>
    <w:basedOn w:val="Normalny"/>
    <w:next w:val="Normalny"/>
    <w:uiPriority w:val="99"/>
    <w:semiHidden/>
    <w:rsid w:val="002372AA"/>
    <w:pPr>
      <w:ind w:left="600"/>
    </w:pPr>
  </w:style>
  <w:style w:type="paragraph" w:styleId="Spistreci5">
    <w:name w:val="toc 5"/>
    <w:basedOn w:val="Normalny"/>
    <w:next w:val="Normalny"/>
    <w:uiPriority w:val="99"/>
    <w:semiHidden/>
    <w:rsid w:val="002372AA"/>
    <w:pPr>
      <w:ind w:left="800"/>
    </w:pPr>
  </w:style>
  <w:style w:type="paragraph" w:styleId="Spistreci6">
    <w:name w:val="toc 6"/>
    <w:basedOn w:val="Normalny"/>
    <w:next w:val="Normalny"/>
    <w:uiPriority w:val="99"/>
    <w:semiHidden/>
    <w:rsid w:val="002372AA"/>
    <w:pPr>
      <w:ind w:left="1000"/>
    </w:pPr>
  </w:style>
  <w:style w:type="paragraph" w:styleId="Spistreci7">
    <w:name w:val="toc 7"/>
    <w:basedOn w:val="Normalny"/>
    <w:next w:val="Normalny"/>
    <w:uiPriority w:val="99"/>
    <w:semiHidden/>
    <w:rsid w:val="002372AA"/>
    <w:pPr>
      <w:ind w:left="1200"/>
    </w:pPr>
  </w:style>
  <w:style w:type="paragraph" w:styleId="Spistreci8">
    <w:name w:val="toc 8"/>
    <w:basedOn w:val="Normalny"/>
    <w:next w:val="Normalny"/>
    <w:uiPriority w:val="99"/>
    <w:semiHidden/>
    <w:rsid w:val="002372AA"/>
    <w:pPr>
      <w:ind w:left="1400"/>
    </w:pPr>
  </w:style>
  <w:style w:type="paragraph" w:styleId="Spistreci9">
    <w:name w:val="toc 9"/>
    <w:basedOn w:val="Normalny"/>
    <w:next w:val="Normalny"/>
    <w:uiPriority w:val="99"/>
    <w:semiHidden/>
    <w:rsid w:val="002372AA"/>
    <w:pPr>
      <w:ind w:left="1600"/>
    </w:pPr>
  </w:style>
  <w:style w:type="paragraph" w:customStyle="1" w:styleId="Wcicienormalne1">
    <w:name w:val="Wcięcie normalne1"/>
    <w:basedOn w:val="Normalny"/>
    <w:uiPriority w:val="99"/>
    <w:rsid w:val="002372AA"/>
    <w:pPr>
      <w:ind w:left="708"/>
    </w:pPr>
  </w:style>
  <w:style w:type="paragraph" w:customStyle="1" w:styleId="Tekstblokowy1">
    <w:name w:val="Tekst blokowy1"/>
    <w:basedOn w:val="Normalny"/>
    <w:uiPriority w:val="99"/>
    <w:rsid w:val="002372AA"/>
    <w:pPr>
      <w:spacing w:after="120"/>
      <w:ind w:left="1440" w:right="1440"/>
    </w:pPr>
  </w:style>
  <w:style w:type="paragraph" w:customStyle="1" w:styleId="Tekstkomentarza1">
    <w:name w:val="Tekst komentarza1"/>
    <w:basedOn w:val="Normalny"/>
    <w:uiPriority w:val="99"/>
    <w:rsid w:val="002372AA"/>
  </w:style>
  <w:style w:type="paragraph" w:customStyle="1" w:styleId="Tekstmakra1">
    <w:name w:val="Tekst makra1"/>
    <w:uiPriority w:val="99"/>
    <w:rsid w:val="002372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uiPriority w:val="99"/>
    <w:rsid w:val="002372AA"/>
    <w:pPr>
      <w:spacing w:after="120" w:line="480" w:lineRule="auto"/>
    </w:pPr>
  </w:style>
  <w:style w:type="paragraph" w:customStyle="1" w:styleId="Tekstpodstawowy31">
    <w:name w:val="Tekst podstawowy 31"/>
    <w:basedOn w:val="Normalny"/>
    <w:uiPriority w:val="99"/>
    <w:rsid w:val="002372AA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2372AA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2372AA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uiPriority w:val="99"/>
    <w:rsid w:val="002372AA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uiPriority w:val="99"/>
    <w:rsid w:val="002372AA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uiPriority w:val="99"/>
    <w:rsid w:val="002372AA"/>
    <w:pPr>
      <w:ind w:firstLine="210"/>
    </w:pPr>
  </w:style>
  <w:style w:type="paragraph" w:styleId="Tekstprzypisudolnego">
    <w:name w:val="footnote text"/>
    <w:basedOn w:val="Normalny"/>
    <w:link w:val="TekstprzypisudolnegoZnak"/>
    <w:uiPriority w:val="99"/>
    <w:semiHidden/>
    <w:rsid w:val="002372AA"/>
  </w:style>
  <w:style w:type="character" w:customStyle="1" w:styleId="TekstprzypisudolnegoZnak">
    <w:name w:val="Tekst przypisu dolnego Znak"/>
    <w:link w:val="Tekstprzypisudolnego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2372AA"/>
  </w:style>
  <w:style w:type="character" w:customStyle="1" w:styleId="TekstprzypisukocowegoZnak">
    <w:name w:val="Tekst przypisu końcowego Znak"/>
    <w:link w:val="Tekstprzypisukocowego"/>
    <w:uiPriority w:val="99"/>
    <w:semiHidden/>
    <w:rsid w:val="00091EE5"/>
    <w:rPr>
      <w:rFonts w:ascii="Arial" w:hAnsi="Arial" w:cs="Arial"/>
      <w:spacing w:val="-5"/>
      <w:sz w:val="2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uiPriority w:val="99"/>
    <w:qFormat/>
    <w:rsid w:val="002372AA"/>
    <w:pPr>
      <w:spacing w:before="240" w:after="60"/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rsid w:val="00091EE5"/>
    <w:rPr>
      <w:rFonts w:ascii="Cambria" w:hAnsi="Cambria" w:cs="Cambria"/>
      <w:b/>
      <w:bCs/>
      <w:spacing w:val="-5"/>
      <w:kern w:val="28"/>
      <w:sz w:val="32"/>
      <w:szCs w:val="32"/>
      <w:lang w:eastAsia="ar-SA" w:bidi="ar-SA"/>
    </w:rPr>
  </w:style>
  <w:style w:type="paragraph" w:customStyle="1" w:styleId="Wykazrde1">
    <w:name w:val="Wykaz źródeł1"/>
    <w:basedOn w:val="Normalny"/>
    <w:next w:val="Normalny"/>
    <w:uiPriority w:val="99"/>
    <w:rsid w:val="002372AA"/>
    <w:pPr>
      <w:ind w:left="200" w:hanging="200"/>
    </w:pPr>
  </w:style>
  <w:style w:type="paragraph" w:customStyle="1" w:styleId="Zwykytekst1">
    <w:name w:val="Zwykły tekst1"/>
    <w:basedOn w:val="Normalny"/>
    <w:uiPriority w:val="99"/>
    <w:rsid w:val="002372AA"/>
    <w:rPr>
      <w:rFonts w:ascii="Courier New" w:hAnsi="Courier New" w:cs="Courier New"/>
    </w:rPr>
  </w:style>
  <w:style w:type="paragraph" w:customStyle="1" w:styleId="Zawartotabeli">
    <w:name w:val="Zawartość tabeli"/>
    <w:basedOn w:val="Normalny"/>
    <w:uiPriority w:val="99"/>
    <w:rsid w:val="002372AA"/>
    <w:pPr>
      <w:suppressLineNumbers/>
    </w:pPr>
  </w:style>
  <w:style w:type="paragraph" w:customStyle="1" w:styleId="Nagwektabeli">
    <w:name w:val="Nagłówek tabeli"/>
    <w:basedOn w:val="Zawartotabeli"/>
    <w:uiPriority w:val="99"/>
    <w:rsid w:val="002372AA"/>
    <w:pPr>
      <w:jc w:val="center"/>
    </w:pPr>
    <w:rPr>
      <w:b/>
      <w:bCs/>
    </w:rPr>
  </w:style>
  <w:style w:type="paragraph" w:styleId="Akapitzlist">
    <w:name w:val="List Paragraph"/>
    <w:basedOn w:val="Normalny"/>
    <w:uiPriority w:val="99"/>
    <w:qFormat/>
    <w:rsid w:val="002372AA"/>
    <w:pPr>
      <w:ind w:left="720"/>
    </w:pPr>
  </w:style>
  <w:style w:type="paragraph" w:customStyle="1" w:styleId="Standard">
    <w:name w:val="Standard"/>
    <w:uiPriority w:val="99"/>
    <w:rsid w:val="006365B3"/>
    <w:pPr>
      <w:suppressAutoHyphens/>
      <w:autoSpaceDN w:val="0"/>
      <w:jc w:val="both"/>
      <w:textAlignment w:val="baseline"/>
    </w:pPr>
    <w:rPr>
      <w:rFonts w:ascii="Arial" w:hAnsi="Arial" w:cs="Arial"/>
      <w:spacing w:val="-5"/>
      <w:kern w:val="3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5B13D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B13D7"/>
    <w:rPr>
      <w:rFonts w:ascii="Tahoma" w:hAnsi="Tahoma" w:cs="Tahoma"/>
      <w:spacing w:val="-5"/>
      <w:sz w:val="16"/>
      <w:szCs w:val="16"/>
      <w:lang w:eastAsia="ar-SA" w:bidi="ar-SA"/>
    </w:rPr>
  </w:style>
  <w:style w:type="numbering" w:customStyle="1" w:styleId="WW8Num5">
    <w:name w:val="WW8Num5"/>
    <w:rsid w:val="00DD0C8A"/>
    <w:pPr>
      <w:numPr>
        <w:numId w:val="10"/>
      </w:numPr>
    </w:pPr>
  </w:style>
  <w:style w:type="character" w:customStyle="1" w:styleId="apple-converted-space">
    <w:name w:val="apple-converted-space"/>
    <w:basedOn w:val="Domylnaczcionkaakapitu"/>
    <w:rsid w:val="008C6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822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zstilon.lua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iedzyzdroje-stilo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gencja64.xon.pl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gencja64.xon.pl/" TargetMode="External"/><Relationship Id="rId10" Type="http://schemas.openxmlformats.org/officeDocument/2006/relationships/hyperlink" Target="mailto:w.galazewski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achy-bogatyni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540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 profesjonalny</vt:lpstr>
    </vt:vector>
  </TitlesOfParts>
  <Company>ATC</Company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subject/>
  <dc:creator>ACZ</dc:creator>
  <cp:keywords/>
  <dc:description/>
  <cp:lastModifiedBy>Waldemar Gałażewski</cp:lastModifiedBy>
  <cp:revision>3</cp:revision>
  <cp:lastPrinted>2011-10-14T13:33:00Z</cp:lastPrinted>
  <dcterms:created xsi:type="dcterms:W3CDTF">2016-12-03T14:47:00Z</dcterms:created>
  <dcterms:modified xsi:type="dcterms:W3CDTF">2016-12-03T14:48:00Z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