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216DA0" w:rsidRPr="005514D3" w:rsidRDefault="00CC61EB">
      <w:pPr>
        <w:jc w:val="center"/>
        <w:rPr>
          <w:rFonts w:ascii="Verdana" w:hAnsi="Verdana" w:cs="Arial"/>
          <w:b/>
          <w:bCs/>
          <w:sz w:val="28"/>
          <w:szCs w:val="28"/>
          <w:lang w:val="en-US"/>
        </w:rPr>
      </w:pPr>
      <w:r w:rsidRPr="005514D3">
        <w:rPr>
          <w:rFonts w:ascii="Verdana" w:hAnsi="Verdana" w:cs="Arial"/>
          <w:b/>
          <w:bCs/>
          <w:sz w:val="28"/>
          <w:szCs w:val="28"/>
          <w:lang w:val="en-US"/>
        </w:rPr>
        <w:t xml:space="preserve">KARPACZ </w:t>
      </w:r>
      <w:r w:rsidR="005514D3">
        <w:rPr>
          <w:rFonts w:ascii="Verdana" w:hAnsi="Verdana" w:cs="Arial"/>
          <w:b/>
          <w:bCs/>
          <w:sz w:val="28"/>
          <w:szCs w:val="28"/>
          <w:lang w:val="en-US"/>
        </w:rPr>
        <w:t xml:space="preserve">II </w:t>
      </w:r>
      <w:r w:rsidRPr="005514D3">
        <w:rPr>
          <w:rFonts w:ascii="Verdana" w:hAnsi="Verdana" w:cs="Arial"/>
          <w:b/>
          <w:bCs/>
          <w:sz w:val="28"/>
          <w:szCs w:val="28"/>
          <w:lang w:val="en-US"/>
        </w:rPr>
        <w:t xml:space="preserve">– </w:t>
      </w:r>
      <w:r w:rsidR="00A43782" w:rsidRPr="005514D3">
        <w:rPr>
          <w:rFonts w:ascii="Verdana" w:hAnsi="Verdana" w:cs="Arial"/>
          <w:b/>
          <w:bCs/>
          <w:sz w:val="28"/>
          <w:szCs w:val="28"/>
          <w:lang w:val="en-US"/>
        </w:rPr>
        <w:t xml:space="preserve">CHESS </w:t>
      </w:r>
      <w:r w:rsidRPr="005514D3">
        <w:rPr>
          <w:rFonts w:ascii="Verdana" w:hAnsi="Verdana" w:cs="Arial"/>
          <w:b/>
          <w:bCs/>
          <w:sz w:val="28"/>
          <w:szCs w:val="28"/>
          <w:lang w:val="en-US"/>
        </w:rPr>
        <w:t xml:space="preserve">OPEN </w:t>
      </w:r>
      <w:r w:rsidR="00A012F2" w:rsidRPr="005514D3">
        <w:rPr>
          <w:rFonts w:ascii="Verdana" w:hAnsi="Verdana" w:cs="Arial"/>
          <w:b/>
          <w:bCs/>
          <w:sz w:val="28"/>
          <w:szCs w:val="28"/>
          <w:lang w:val="en-US"/>
        </w:rPr>
        <w:t>201</w:t>
      </w:r>
      <w:r w:rsidR="005514D3">
        <w:rPr>
          <w:rFonts w:ascii="Verdana" w:hAnsi="Verdana" w:cs="Arial"/>
          <w:b/>
          <w:bCs/>
          <w:sz w:val="28"/>
          <w:szCs w:val="28"/>
          <w:lang w:val="en-US"/>
        </w:rPr>
        <w:t>3</w:t>
      </w:r>
    </w:p>
    <w:p w:rsidR="005514D3" w:rsidRPr="005514D3" w:rsidRDefault="005514D3" w:rsidP="005514D3">
      <w:pPr>
        <w:jc w:val="center"/>
        <w:rPr>
          <w:rFonts w:ascii="Verdana" w:hAnsi="Verdana"/>
          <w:b/>
          <w:sz w:val="28"/>
          <w:szCs w:val="28"/>
          <w:lang w:val="en-US"/>
        </w:rPr>
      </w:pPr>
      <w:r w:rsidRPr="005514D3">
        <w:rPr>
          <w:rFonts w:ascii="Verdana" w:hAnsi="Verdana"/>
          <w:b/>
          <w:sz w:val="28"/>
          <w:szCs w:val="28"/>
          <w:lang w:val="en-US"/>
        </w:rPr>
        <w:t>21 - 30.07.2013</w:t>
      </w:r>
    </w:p>
    <w:p w:rsidR="00216DA0" w:rsidRPr="005514D3" w:rsidRDefault="00216DA0">
      <w:pPr>
        <w:rPr>
          <w:rFonts w:ascii="Verdana" w:hAnsi="Verdana" w:cs="Arial"/>
          <w:b/>
          <w:bCs/>
          <w:sz w:val="24"/>
          <w:szCs w:val="24"/>
          <w:lang w:val="en-US"/>
        </w:rPr>
      </w:pPr>
    </w:p>
    <w:p w:rsidR="00216DA0" w:rsidRPr="005514D3" w:rsidRDefault="00484A76">
      <w:pPr>
        <w:rPr>
          <w:rFonts w:ascii="Verdana" w:hAnsi="Verdana" w:cs="Arial"/>
          <w:b/>
          <w:lang w:val="en-US"/>
        </w:rPr>
      </w:pPr>
      <w:r w:rsidRPr="005514D3">
        <w:rPr>
          <w:rFonts w:ascii="Verdana" w:hAnsi="Verdana" w:cs="Arial"/>
          <w:b/>
          <w:lang w:val="en-US"/>
        </w:rPr>
        <w:t>I. CEL</w:t>
      </w:r>
    </w:p>
    <w:p w:rsidR="00216DA0" w:rsidRPr="005514D3" w:rsidRDefault="00216DA0">
      <w:pPr>
        <w:rPr>
          <w:rFonts w:ascii="Verdana" w:hAnsi="Verdana" w:cs="Arial"/>
          <w:lang w:val="en-US"/>
        </w:rPr>
      </w:pPr>
    </w:p>
    <w:p w:rsidR="00216DA0" w:rsidRPr="00C94C98" w:rsidRDefault="00484A76" w:rsidP="00C94C98">
      <w:pPr>
        <w:pStyle w:val="Akapitzlist"/>
        <w:numPr>
          <w:ilvl w:val="0"/>
          <w:numId w:val="17"/>
        </w:numPr>
        <w:rPr>
          <w:rFonts w:ascii="Verdana" w:hAnsi="Verdana" w:cs="Arial"/>
        </w:rPr>
      </w:pPr>
      <w:r w:rsidRPr="00C94C98">
        <w:rPr>
          <w:rFonts w:ascii="Verdana" w:hAnsi="Verdana" w:cs="Arial"/>
        </w:rPr>
        <w:t>Popularyzacja szachów wśród dzieci, młodzieży i dorosłych</w:t>
      </w:r>
      <w:r w:rsidR="001C66E2" w:rsidRPr="00C94C98">
        <w:rPr>
          <w:rFonts w:ascii="Verdana" w:hAnsi="Verdana" w:cs="Arial"/>
        </w:rPr>
        <w:t xml:space="preserve"> i podnoszenie kwalifikacji szachowych</w:t>
      </w:r>
    </w:p>
    <w:p w:rsidR="00216DA0" w:rsidRPr="00C94C98" w:rsidRDefault="001C66E2" w:rsidP="00C94C98">
      <w:pPr>
        <w:pStyle w:val="Akapitzlist"/>
        <w:numPr>
          <w:ilvl w:val="0"/>
          <w:numId w:val="17"/>
        </w:numPr>
        <w:rPr>
          <w:rFonts w:ascii="Verdana" w:hAnsi="Verdana" w:cs="Arial"/>
        </w:rPr>
      </w:pPr>
      <w:r w:rsidRPr="00C94C98">
        <w:rPr>
          <w:rFonts w:ascii="Verdana" w:hAnsi="Verdana" w:cs="Arial"/>
        </w:rPr>
        <w:t>T</w:t>
      </w:r>
      <w:r w:rsidR="009843F7" w:rsidRPr="00C94C98">
        <w:rPr>
          <w:rFonts w:ascii="Verdana" w:hAnsi="Verdana" w:cs="Arial"/>
        </w:rPr>
        <w:t>urystyka górska</w:t>
      </w:r>
    </w:p>
    <w:p w:rsidR="00CC61EB" w:rsidRPr="005514D3" w:rsidRDefault="00CC61EB" w:rsidP="00CC61EB">
      <w:pPr>
        <w:tabs>
          <w:tab w:val="left" w:pos="720"/>
        </w:tabs>
        <w:ind w:left="720"/>
        <w:rPr>
          <w:rFonts w:ascii="Verdana" w:hAnsi="Verdana" w:cs="Arial"/>
        </w:rPr>
      </w:pPr>
    </w:p>
    <w:p w:rsidR="00216DA0" w:rsidRPr="005514D3" w:rsidRDefault="00484A76">
      <w:pPr>
        <w:rPr>
          <w:rFonts w:ascii="Verdana" w:hAnsi="Verdana" w:cs="Arial"/>
          <w:b/>
        </w:rPr>
      </w:pPr>
      <w:r w:rsidRPr="005514D3">
        <w:rPr>
          <w:rFonts w:ascii="Verdana" w:hAnsi="Verdana" w:cs="Arial"/>
          <w:b/>
        </w:rPr>
        <w:t>II. MIEJSCE I TERMIN</w:t>
      </w:r>
    </w:p>
    <w:p w:rsidR="00216DA0" w:rsidRPr="005514D3" w:rsidRDefault="00216DA0">
      <w:pPr>
        <w:ind w:left="708"/>
        <w:rPr>
          <w:rFonts w:ascii="Verdana" w:hAnsi="Verdana" w:cs="Arial"/>
        </w:rPr>
      </w:pPr>
    </w:p>
    <w:p w:rsidR="00216DA0" w:rsidRPr="00C94C98" w:rsidRDefault="00484A76" w:rsidP="00C94C98">
      <w:pPr>
        <w:pStyle w:val="Akapitzlist"/>
        <w:numPr>
          <w:ilvl w:val="0"/>
          <w:numId w:val="15"/>
        </w:numPr>
        <w:rPr>
          <w:rFonts w:ascii="Verdana" w:hAnsi="Verdana" w:cs="Arial"/>
        </w:rPr>
      </w:pPr>
      <w:r w:rsidRPr="00C94C98">
        <w:rPr>
          <w:rFonts w:ascii="Verdana" w:hAnsi="Verdana" w:cs="Arial"/>
        </w:rPr>
        <w:t>Zawody „Kar</w:t>
      </w:r>
      <w:r w:rsidR="00CC61EB" w:rsidRPr="00C94C98">
        <w:rPr>
          <w:rFonts w:ascii="Verdana" w:hAnsi="Verdana" w:cs="Arial"/>
        </w:rPr>
        <w:t>pacz</w:t>
      </w:r>
      <w:r w:rsidR="005514D3" w:rsidRPr="00C94C98">
        <w:rPr>
          <w:rFonts w:ascii="Verdana" w:hAnsi="Verdana" w:cs="Arial"/>
        </w:rPr>
        <w:t xml:space="preserve"> II</w:t>
      </w:r>
      <w:r w:rsidR="00CC61EB" w:rsidRPr="00C94C98">
        <w:rPr>
          <w:rFonts w:ascii="Verdana" w:hAnsi="Verdana" w:cs="Arial"/>
        </w:rPr>
        <w:t xml:space="preserve"> </w:t>
      </w:r>
      <w:r w:rsidR="001751AC" w:rsidRPr="00C94C98">
        <w:rPr>
          <w:rFonts w:ascii="Verdana" w:hAnsi="Verdana" w:cs="Arial"/>
        </w:rPr>
        <w:t>–</w:t>
      </w:r>
      <w:r w:rsidR="00CC61EB" w:rsidRPr="00C94C98">
        <w:rPr>
          <w:rFonts w:ascii="Verdana" w:hAnsi="Verdana" w:cs="Arial"/>
        </w:rPr>
        <w:t xml:space="preserve"> </w:t>
      </w:r>
      <w:proofErr w:type="spellStart"/>
      <w:r w:rsidR="001751AC" w:rsidRPr="00C94C98">
        <w:rPr>
          <w:rFonts w:ascii="Verdana" w:hAnsi="Verdana" w:cs="Arial"/>
        </w:rPr>
        <w:t>Chess</w:t>
      </w:r>
      <w:proofErr w:type="spellEnd"/>
      <w:r w:rsidR="001751AC" w:rsidRPr="00C94C98">
        <w:rPr>
          <w:rFonts w:ascii="Verdana" w:hAnsi="Verdana" w:cs="Arial"/>
        </w:rPr>
        <w:t xml:space="preserve"> </w:t>
      </w:r>
      <w:proofErr w:type="spellStart"/>
      <w:r w:rsidR="00CC61EB" w:rsidRPr="00C94C98">
        <w:rPr>
          <w:rFonts w:ascii="Verdana" w:hAnsi="Verdana" w:cs="Arial"/>
        </w:rPr>
        <w:t>Open</w:t>
      </w:r>
      <w:proofErr w:type="spellEnd"/>
      <w:r w:rsidRPr="00C94C98">
        <w:rPr>
          <w:rFonts w:ascii="Verdana" w:hAnsi="Verdana" w:cs="Arial"/>
        </w:rPr>
        <w:t xml:space="preserve">” zostaną rozegrane w </w:t>
      </w:r>
      <w:r w:rsidR="001751AC" w:rsidRPr="00C94C98">
        <w:rPr>
          <w:rFonts w:ascii="Verdana" w:hAnsi="Verdana" w:cs="Arial"/>
        </w:rPr>
        <w:t xml:space="preserve">OW </w:t>
      </w:r>
      <w:r w:rsidRPr="00C94C98">
        <w:rPr>
          <w:rFonts w:ascii="Verdana" w:hAnsi="Verdana" w:cs="Arial"/>
        </w:rPr>
        <w:t>„</w:t>
      </w:r>
      <w:r w:rsidR="005514D3" w:rsidRPr="00C94C98">
        <w:rPr>
          <w:rFonts w:ascii="Verdana" w:hAnsi="Verdana" w:cs="Arial"/>
        </w:rPr>
        <w:t>Mieszko</w:t>
      </w:r>
      <w:r w:rsidRPr="00C94C98">
        <w:rPr>
          <w:rFonts w:ascii="Verdana" w:hAnsi="Verdana" w:cs="Arial"/>
        </w:rPr>
        <w:t>” ul.</w:t>
      </w:r>
      <w:r w:rsidR="00395D1F" w:rsidRPr="00C94C98">
        <w:rPr>
          <w:rFonts w:ascii="Verdana" w:hAnsi="Verdana" w:cs="Arial"/>
        </w:rPr>
        <w:t xml:space="preserve"> </w:t>
      </w:r>
      <w:r w:rsidR="005514D3" w:rsidRPr="00C94C98">
        <w:rPr>
          <w:rFonts w:ascii="Verdana" w:hAnsi="Verdana" w:cs="Arial"/>
        </w:rPr>
        <w:t>Mickiewicza 2</w:t>
      </w:r>
      <w:r w:rsidR="00CC61EB" w:rsidRPr="00C94C98">
        <w:rPr>
          <w:rFonts w:ascii="Verdana" w:hAnsi="Verdana" w:cs="Arial"/>
        </w:rPr>
        <w:t>,</w:t>
      </w:r>
      <w:r w:rsidR="005514D3" w:rsidRPr="00C94C98">
        <w:rPr>
          <w:rFonts w:ascii="Verdana" w:hAnsi="Verdana" w:cs="Arial"/>
        </w:rPr>
        <w:t xml:space="preserve"> 58-540 Karpacz, </w:t>
      </w:r>
      <w:r w:rsidR="00CC61EB" w:rsidRPr="00C94C98">
        <w:rPr>
          <w:rFonts w:ascii="Verdana" w:hAnsi="Verdana" w:cs="Arial"/>
        </w:rPr>
        <w:t xml:space="preserve"> </w:t>
      </w:r>
      <w:r w:rsidR="009E3F47" w:rsidRPr="00C94C98">
        <w:rPr>
          <w:rFonts w:ascii="Verdana" w:hAnsi="Verdana" w:cs="Arial"/>
        </w:rPr>
        <w:t xml:space="preserve">w terminie </w:t>
      </w:r>
      <w:r w:rsidR="00C94C98">
        <w:rPr>
          <w:rFonts w:ascii="Verdana" w:hAnsi="Verdana" w:cs="Arial"/>
        </w:rPr>
        <w:t>21</w:t>
      </w:r>
      <w:r w:rsidR="009E3F47" w:rsidRPr="00C94C98">
        <w:rPr>
          <w:rFonts w:ascii="Verdana" w:hAnsi="Verdana" w:cs="Arial"/>
        </w:rPr>
        <w:t xml:space="preserve"> – </w:t>
      </w:r>
      <w:r w:rsidR="00C94C98">
        <w:rPr>
          <w:rFonts w:ascii="Verdana" w:hAnsi="Verdana" w:cs="Arial"/>
        </w:rPr>
        <w:t>3</w:t>
      </w:r>
      <w:r w:rsidR="00CC61EB" w:rsidRPr="00C94C98">
        <w:rPr>
          <w:rFonts w:ascii="Verdana" w:hAnsi="Verdana" w:cs="Arial"/>
        </w:rPr>
        <w:t>0</w:t>
      </w:r>
      <w:r w:rsidR="009E3F47" w:rsidRPr="00C94C98">
        <w:rPr>
          <w:rFonts w:ascii="Verdana" w:hAnsi="Verdana" w:cs="Arial"/>
        </w:rPr>
        <w:t>.0</w:t>
      </w:r>
      <w:r w:rsidR="00CC61EB" w:rsidRPr="00C94C98">
        <w:rPr>
          <w:rFonts w:ascii="Verdana" w:hAnsi="Verdana" w:cs="Arial"/>
        </w:rPr>
        <w:t>7</w:t>
      </w:r>
      <w:r w:rsidR="009E3F47" w:rsidRPr="00C94C98">
        <w:rPr>
          <w:rFonts w:ascii="Verdana" w:hAnsi="Verdana" w:cs="Arial"/>
        </w:rPr>
        <w:t>.201</w:t>
      </w:r>
      <w:r w:rsidR="00C94C98">
        <w:rPr>
          <w:rFonts w:ascii="Verdana" w:hAnsi="Verdana" w:cs="Arial"/>
        </w:rPr>
        <w:t>3 r</w:t>
      </w:r>
      <w:r w:rsidR="009E3F47" w:rsidRPr="00C94C98">
        <w:rPr>
          <w:rFonts w:ascii="Verdana" w:hAnsi="Verdana" w:cs="Arial"/>
        </w:rPr>
        <w:t xml:space="preserve">. Przyjazd w dniu </w:t>
      </w:r>
      <w:r w:rsidR="005514D3" w:rsidRPr="00C94C98">
        <w:rPr>
          <w:rFonts w:ascii="Verdana" w:hAnsi="Verdana" w:cs="Arial"/>
        </w:rPr>
        <w:t>21</w:t>
      </w:r>
      <w:r w:rsidR="009E3F47" w:rsidRPr="00C94C98">
        <w:rPr>
          <w:rFonts w:ascii="Verdana" w:hAnsi="Verdana" w:cs="Arial"/>
        </w:rPr>
        <w:t>.0</w:t>
      </w:r>
      <w:r w:rsidR="005514D3" w:rsidRPr="00C94C98">
        <w:rPr>
          <w:rFonts w:ascii="Verdana" w:hAnsi="Verdana" w:cs="Arial"/>
        </w:rPr>
        <w:t>7</w:t>
      </w:r>
      <w:r w:rsidR="009E3F47" w:rsidRPr="00C94C98">
        <w:rPr>
          <w:rFonts w:ascii="Verdana" w:hAnsi="Verdana" w:cs="Arial"/>
        </w:rPr>
        <w:t>.201</w:t>
      </w:r>
      <w:r w:rsidR="005514D3" w:rsidRPr="00C94C98">
        <w:rPr>
          <w:rFonts w:ascii="Verdana" w:hAnsi="Verdana" w:cs="Arial"/>
        </w:rPr>
        <w:t>3</w:t>
      </w:r>
      <w:r w:rsidRPr="00C94C98">
        <w:rPr>
          <w:rFonts w:ascii="Verdana" w:hAnsi="Verdana" w:cs="Arial"/>
        </w:rPr>
        <w:t xml:space="preserve"> - odprawa techniczna o godz. 20:30.</w:t>
      </w:r>
      <w:r w:rsidR="00CC61EB" w:rsidRPr="00C94C98">
        <w:rPr>
          <w:rFonts w:ascii="Verdana" w:hAnsi="Verdana" w:cs="Arial"/>
        </w:rPr>
        <w:t xml:space="preserve"> </w:t>
      </w:r>
      <w:r w:rsidRPr="00C94C98">
        <w:rPr>
          <w:rFonts w:ascii="Verdana" w:hAnsi="Verdana" w:cs="Arial"/>
        </w:rPr>
        <w:t xml:space="preserve">Oficjalna strona turnieju: </w:t>
      </w:r>
      <w:hyperlink r:id="rId5" w:history="1">
        <w:r w:rsidRPr="00C94C98">
          <w:rPr>
            <w:rStyle w:val="Hipercze"/>
            <w:rFonts w:ascii="Verdana" w:hAnsi="Verdana"/>
          </w:rPr>
          <w:t>www.agencja64.pl</w:t>
        </w:r>
      </w:hyperlink>
      <w:r w:rsidR="00395D1F" w:rsidRPr="00C94C98">
        <w:rPr>
          <w:rFonts w:ascii="Verdana" w:hAnsi="Verdana"/>
        </w:rPr>
        <w:t xml:space="preserve">   </w:t>
      </w:r>
      <w:r w:rsidR="00395D1F" w:rsidRPr="00C94C98">
        <w:rPr>
          <w:rFonts w:ascii="Verdana" w:hAnsi="Verdana"/>
          <w:b/>
        </w:rPr>
        <w:t>W tym samym czasie w Hotelu „Mieszko” odbywać</w:t>
      </w:r>
      <w:r w:rsidR="005514D3" w:rsidRPr="00C94C98">
        <w:rPr>
          <w:rFonts w:ascii="Verdana" w:hAnsi="Verdana"/>
          <w:b/>
        </w:rPr>
        <w:t xml:space="preserve"> się będą Drużynowe Mistrzostwa Polski – Ekstraliga i </w:t>
      </w:r>
      <w:proofErr w:type="spellStart"/>
      <w:r w:rsidR="005514D3" w:rsidRPr="00C94C98">
        <w:rPr>
          <w:rFonts w:ascii="Verdana" w:hAnsi="Verdana"/>
          <w:b/>
        </w:rPr>
        <w:t>I</w:t>
      </w:r>
      <w:proofErr w:type="spellEnd"/>
      <w:r w:rsidR="005514D3" w:rsidRPr="00C94C98">
        <w:rPr>
          <w:rFonts w:ascii="Verdana" w:hAnsi="Verdana"/>
          <w:b/>
        </w:rPr>
        <w:t xml:space="preserve"> Liga Juniorów</w:t>
      </w:r>
      <w:r w:rsidR="00395D1F" w:rsidRPr="00C94C98">
        <w:rPr>
          <w:rFonts w:ascii="Verdana" w:hAnsi="Verdana"/>
          <w:b/>
        </w:rPr>
        <w:t>.</w:t>
      </w:r>
    </w:p>
    <w:p w:rsidR="00216DA0" w:rsidRPr="005514D3" w:rsidRDefault="00216DA0">
      <w:pPr>
        <w:rPr>
          <w:rFonts w:ascii="Verdana" w:hAnsi="Verdana" w:cs="Arial"/>
          <w:b/>
        </w:rPr>
      </w:pPr>
    </w:p>
    <w:p w:rsidR="00216DA0" w:rsidRPr="005514D3" w:rsidRDefault="00484A76">
      <w:pPr>
        <w:rPr>
          <w:rFonts w:ascii="Verdana" w:hAnsi="Verdana" w:cs="Arial"/>
          <w:b/>
        </w:rPr>
      </w:pPr>
      <w:r w:rsidRPr="005514D3">
        <w:rPr>
          <w:rFonts w:ascii="Verdana" w:hAnsi="Verdana" w:cs="Arial"/>
          <w:b/>
        </w:rPr>
        <w:t>I</w:t>
      </w:r>
      <w:r w:rsidR="00D6429F" w:rsidRPr="005514D3">
        <w:rPr>
          <w:rFonts w:ascii="Verdana" w:hAnsi="Verdana" w:cs="Arial"/>
          <w:b/>
        </w:rPr>
        <w:t>II</w:t>
      </w:r>
      <w:r w:rsidRPr="005514D3">
        <w:rPr>
          <w:rFonts w:ascii="Verdana" w:hAnsi="Verdana" w:cs="Arial"/>
          <w:b/>
        </w:rPr>
        <w:t>. ORGANIZATORZY:</w:t>
      </w:r>
    </w:p>
    <w:p w:rsidR="00216DA0" w:rsidRPr="005514D3" w:rsidRDefault="00216DA0">
      <w:pPr>
        <w:rPr>
          <w:rFonts w:ascii="Verdana" w:hAnsi="Verdana"/>
        </w:rPr>
      </w:pPr>
    </w:p>
    <w:p w:rsidR="00216DA0" w:rsidRPr="005514D3" w:rsidRDefault="00484A76" w:rsidP="00C94C98">
      <w:pPr>
        <w:numPr>
          <w:ilvl w:val="0"/>
          <w:numId w:val="14"/>
        </w:numPr>
        <w:rPr>
          <w:rFonts w:ascii="Verdana" w:hAnsi="Verdana" w:cs="Arial"/>
        </w:rPr>
      </w:pPr>
      <w:r w:rsidRPr="005514D3">
        <w:rPr>
          <w:rFonts w:ascii="Verdana" w:hAnsi="Verdana" w:cs="Arial"/>
        </w:rPr>
        <w:t xml:space="preserve">AGENCJA 64 PLUS </w:t>
      </w:r>
      <w:hyperlink r:id="rId6" w:history="1">
        <w:r w:rsidRPr="005514D3">
          <w:rPr>
            <w:rStyle w:val="Hipercze"/>
            <w:rFonts w:ascii="Verdana" w:hAnsi="Verdana"/>
          </w:rPr>
          <w:t>www.agencja64.pl</w:t>
        </w:r>
      </w:hyperlink>
    </w:p>
    <w:p w:rsidR="00216DA0" w:rsidRPr="005514D3" w:rsidRDefault="00484A76" w:rsidP="00C94C98">
      <w:pPr>
        <w:numPr>
          <w:ilvl w:val="0"/>
          <w:numId w:val="14"/>
        </w:numPr>
        <w:rPr>
          <w:rFonts w:ascii="Verdana" w:hAnsi="Verdana" w:cs="Arial"/>
        </w:rPr>
      </w:pPr>
      <w:r w:rsidRPr="005514D3">
        <w:rPr>
          <w:rFonts w:ascii="Verdana" w:hAnsi="Verdana" w:cs="Arial"/>
        </w:rPr>
        <w:t xml:space="preserve">Klub Szachowy „STILON” </w:t>
      </w:r>
      <w:hyperlink r:id="rId7" w:history="1">
        <w:r w:rsidRPr="005514D3">
          <w:rPr>
            <w:rStyle w:val="Hipercze"/>
            <w:rFonts w:ascii="Verdana" w:hAnsi="Verdana"/>
          </w:rPr>
          <w:t>www.kszstilon.pl</w:t>
        </w:r>
      </w:hyperlink>
    </w:p>
    <w:p w:rsidR="00216DA0" w:rsidRPr="005514D3" w:rsidRDefault="00484A76" w:rsidP="00C94C98">
      <w:pPr>
        <w:numPr>
          <w:ilvl w:val="0"/>
          <w:numId w:val="14"/>
        </w:numPr>
        <w:rPr>
          <w:rFonts w:ascii="Verdana" w:hAnsi="Verdana" w:cs="Arial"/>
        </w:rPr>
      </w:pPr>
      <w:r w:rsidRPr="005514D3">
        <w:rPr>
          <w:rFonts w:ascii="Verdana" w:hAnsi="Verdana" w:cs="Arial"/>
        </w:rPr>
        <w:t xml:space="preserve">UKS EL-TUR SP 3 Bogatynia </w:t>
      </w:r>
      <w:hyperlink r:id="rId8" w:history="1">
        <w:r w:rsidRPr="005514D3">
          <w:rPr>
            <w:rStyle w:val="Hipercze"/>
            <w:rFonts w:ascii="Verdana" w:hAnsi="Verdana"/>
          </w:rPr>
          <w:t>www.szachy-bogatynia.pl</w:t>
        </w:r>
      </w:hyperlink>
    </w:p>
    <w:p w:rsidR="00216DA0" w:rsidRPr="005514D3" w:rsidRDefault="00216DA0">
      <w:pPr>
        <w:ind w:left="360"/>
        <w:rPr>
          <w:rFonts w:ascii="Verdana" w:hAnsi="Verdana" w:cs="Arial"/>
        </w:rPr>
      </w:pPr>
    </w:p>
    <w:p w:rsidR="005514D3" w:rsidRPr="009453CC" w:rsidRDefault="005514D3" w:rsidP="005514D3">
      <w:pPr>
        <w:rPr>
          <w:rFonts w:ascii="Verdana" w:hAnsi="Verdana" w:cs="Arial"/>
          <w:b/>
          <w:bCs/>
        </w:rPr>
      </w:pPr>
      <w:r w:rsidRPr="009453CC">
        <w:rPr>
          <w:rFonts w:ascii="Verdana" w:hAnsi="Verdana" w:cs="Arial"/>
          <w:b/>
          <w:bCs/>
        </w:rPr>
        <w:t>IV. SYSTEM ROZGRYWEK:</w:t>
      </w:r>
    </w:p>
    <w:p w:rsidR="005514D3" w:rsidRPr="009453CC" w:rsidRDefault="005514D3" w:rsidP="005514D3">
      <w:pPr>
        <w:rPr>
          <w:rFonts w:ascii="Verdana" w:hAnsi="Verdana" w:cs="Arial"/>
          <w:b/>
          <w:bCs/>
        </w:rPr>
      </w:pPr>
    </w:p>
    <w:p w:rsidR="005514D3" w:rsidRPr="009453CC" w:rsidRDefault="005514D3" w:rsidP="005514D3">
      <w:pPr>
        <w:ind w:firstLine="708"/>
        <w:rPr>
          <w:rFonts w:ascii="Verdana" w:hAnsi="Verdana" w:cs="Arial"/>
        </w:rPr>
      </w:pPr>
      <w:r w:rsidRPr="009453CC">
        <w:rPr>
          <w:rFonts w:ascii="Verdana" w:hAnsi="Verdana" w:cs="Arial"/>
        </w:rPr>
        <w:t xml:space="preserve">Zawody zostaną rozegrane w </w:t>
      </w:r>
      <w:r>
        <w:rPr>
          <w:rFonts w:ascii="Verdana" w:hAnsi="Verdana" w:cs="Arial"/>
        </w:rPr>
        <w:t xml:space="preserve">trzech </w:t>
      </w:r>
      <w:r w:rsidRPr="009453CC">
        <w:rPr>
          <w:rFonts w:ascii="Verdana" w:hAnsi="Verdana" w:cs="Arial"/>
        </w:rPr>
        <w:t>grupach</w:t>
      </w:r>
      <w:r>
        <w:rPr>
          <w:rFonts w:ascii="Verdana" w:hAnsi="Verdana" w:cs="Arial"/>
        </w:rPr>
        <w:t xml:space="preserve"> (wszystkie </w:t>
      </w:r>
      <w:r w:rsidRPr="007D4568">
        <w:rPr>
          <w:rFonts w:ascii="Verdana" w:hAnsi="Verdana" w:cs="Arial"/>
        </w:rPr>
        <w:t>turniej</w:t>
      </w:r>
      <w:r>
        <w:rPr>
          <w:rFonts w:ascii="Verdana" w:hAnsi="Verdana" w:cs="Arial"/>
        </w:rPr>
        <w:t>e</w:t>
      </w:r>
      <w:r w:rsidRPr="007D4568">
        <w:rPr>
          <w:rFonts w:ascii="Verdana" w:hAnsi="Verdana" w:cs="Arial"/>
        </w:rPr>
        <w:t xml:space="preserve"> zgłoszon</w:t>
      </w:r>
      <w:r>
        <w:rPr>
          <w:rFonts w:ascii="Verdana" w:hAnsi="Verdana" w:cs="Arial"/>
        </w:rPr>
        <w:t>e</w:t>
      </w:r>
      <w:r w:rsidRPr="007D4568">
        <w:rPr>
          <w:rFonts w:ascii="Verdana" w:hAnsi="Verdana" w:cs="Arial"/>
        </w:rPr>
        <w:t xml:space="preserve"> do FIDE</w:t>
      </w:r>
      <w:r>
        <w:rPr>
          <w:rFonts w:ascii="Verdana" w:hAnsi="Verdana" w:cs="Arial"/>
        </w:rPr>
        <w:t>)</w:t>
      </w:r>
    </w:p>
    <w:p w:rsidR="005514D3" w:rsidRPr="009453CC" w:rsidRDefault="005514D3" w:rsidP="005514D3">
      <w:pPr>
        <w:ind w:firstLine="708"/>
        <w:rPr>
          <w:rFonts w:ascii="Verdana" w:hAnsi="Verdana" w:cs="Arial"/>
        </w:rPr>
      </w:pPr>
    </w:p>
    <w:p w:rsidR="005514D3" w:rsidRPr="00564610" w:rsidRDefault="005514D3" w:rsidP="005514D3">
      <w:pPr>
        <w:pStyle w:val="Akapitzlist"/>
        <w:numPr>
          <w:ilvl w:val="0"/>
          <w:numId w:val="8"/>
        </w:numPr>
        <w:rPr>
          <w:rFonts w:ascii="Verdana" w:hAnsi="Verdana" w:cs="Arial"/>
        </w:rPr>
      </w:pPr>
      <w:r w:rsidRPr="00564610">
        <w:rPr>
          <w:rFonts w:ascii="Verdana" w:hAnsi="Verdana" w:cs="Arial"/>
        </w:rPr>
        <w:t>Grupa A – zawodnicy posiadający ranking ELO min. 2000</w:t>
      </w:r>
    </w:p>
    <w:p w:rsidR="005514D3" w:rsidRPr="00564610" w:rsidRDefault="005514D3" w:rsidP="005514D3">
      <w:pPr>
        <w:pStyle w:val="Akapitzlist"/>
        <w:numPr>
          <w:ilvl w:val="0"/>
          <w:numId w:val="8"/>
        </w:numPr>
        <w:rPr>
          <w:rFonts w:ascii="Verdana" w:hAnsi="Verdana" w:cs="Arial"/>
        </w:rPr>
      </w:pPr>
      <w:r w:rsidRPr="00564610">
        <w:rPr>
          <w:rFonts w:ascii="Verdana" w:hAnsi="Verdana" w:cs="Arial"/>
        </w:rPr>
        <w:t>Grupa B – zawodnicy posiadający ranking ELO 1500 - 1999</w:t>
      </w:r>
    </w:p>
    <w:p w:rsidR="005514D3" w:rsidRPr="00564610" w:rsidRDefault="005514D3" w:rsidP="005514D3">
      <w:pPr>
        <w:pStyle w:val="Akapitzlist"/>
        <w:numPr>
          <w:ilvl w:val="0"/>
          <w:numId w:val="8"/>
        </w:numPr>
        <w:rPr>
          <w:rFonts w:ascii="Verdana" w:hAnsi="Verdana" w:cs="Arial"/>
        </w:rPr>
      </w:pPr>
      <w:r w:rsidRPr="00564610">
        <w:rPr>
          <w:rFonts w:ascii="Verdana" w:hAnsi="Verdana" w:cs="Arial"/>
        </w:rPr>
        <w:t>Grupa C – pozostali zawodnicy</w:t>
      </w:r>
    </w:p>
    <w:p w:rsidR="005514D3" w:rsidRPr="00564610" w:rsidRDefault="005514D3" w:rsidP="005514D3">
      <w:pPr>
        <w:pStyle w:val="Akapitzlist"/>
        <w:numPr>
          <w:ilvl w:val="0"/>
          <w:numId w:val="8"/>
        </w:numPr>
        <w:rPr>
          <w:rFonts w:ascii="Verdana" w:hAnsi="Verdana" w:cs="Arial"/>
        </w:rPr>
      </w:pPr>
      <w:r w:rsidRPr="00564610">
        <w:rPr>
          <w:rFonts w:ascii="Verdana" w:hAnsi="Verdana" w:cs="Arial"/>
        </w:rPr>
        <w:t xml:space="preserve">Grupy grają na dystansie 9 rund. Rundy będą rozgrywane o godz. 15:00. </w:t>
      </w:r>
    </w:p>
    <w:p w:rsidR="005514D3" w:rsidRPr="00564610" w:rsidRDefault="005514D3" w:rsidP="005514D3">
      <w:pPr>
        <w:pStyle w:val="Akapitzlist"/>
        <w:numPr>
          <w:ilvl w:val="0"/>
          <w:numId w:val="8"/>
        </w:numPr>
        <w:rPr>
          <w:rFonts w:ascii="Verdana" w:hAnsi="Verdana" w:cs="Arial"/>
        </w:rPr>
      </w:pPr>
      <w:r w:rsidRPr="00564610">
        <w:rPr>
          <w:rFonts w:ascii="Verdana" w:hAnsi="Verdana" w:cs="Arial"/>
        </w:rPr>
        <w:t xml:space="preserve">Ostatnia runda o godz. 9:00. Zakończenie turnieju o godz. 14:00. </w:t>
      </w:r>
    </w:p>
    <w:p w:rsidR="005514D3" w:rsidRPr="00564610" w:rsidRDefault="005514D3" w:rsidP="005514D3">
      <w:pPr>
        <w:pStyle w:val="Akapitzlist"/>
        <w:numPr>
          <w:ilvl w:val="0"/>
          <w:numId w:val="8"/>
        </w:numPr>
        <w:rPr>
          <w:rFonts w:ascii="Verdana" w:hAnsi="Verdana" w:cs="Arial"/>
        </w:rPr>
      </w:pPr>
      <w:r w:rsidRPr="00564610">
        <w:rPr>
          <w:rFonts w:ascii="Verdana" w:hAnsi="Verdana" w:cs="Arial"/>
        </w:rPr>
        <w:t xml:space="preserve">Tempo gry: 90 minut + 30 sekund na każde posunięcie. Organizator planuje przeprowadzenie transmisji  </w:t>
      </w:r>
      <w:proofErr w:type="spellStart"/>
      <w:r w:rsidRPr="00564610">
        <w:rPr>
          <w:rFonts w:ascii="Verdana" w:hAnsi="Verdana" w:cs="Arial"/>
        </w:rPr>
        <w:t>on-line</w:t>
      </w:r>
      <w:proofErr w:type="spellEnd"/>
      <w:r w:rsidRPr="00564610">
        <w:rPr>
          <w:rFonts w:ascii="Verdana" w:hAnsi="Verdana" w:cs="Arial"/>
        </w:rPr>
        <w:t>.</w:t>
      </w:r>
    </w:p>
    <w:p w:rsidR="00216DA0" w:rsidRPr="005514D3" w:rsidRDefault="00216DA0">
      <w:pPr>
        <w:jc w:val="center"/>
        <w:rPr>
          <w:rFonts w:ascii="Verdana" w:hAnsi="Verdana"/>
        </w:rPr>
      </w:pPr>
    </w:p>
    <w:p w:rsidR="005514D3" w:rsidRPr="009453CC" w:rsidRDefault="005514D3" w:rsidP="005514D3">
      <w:pPr>
        <w:rPr>
          <w:rFonts w:ascii="Verdana" w:hAnsi="Verdana"/>
          <w:b/>
        </w:rPr>
      </w:pPr>
      <w:r w:rsidRPr="009453CC">
        <w:rPr>
          <w:rFonts w:ascii="Verdana" w:hAnsi="Verdana"/>
          <w:b/>
        </w:rPr>
        <w:t xml:space="preserve">V. NAGRODY I WYRÓŻNIENIA </w:t>
      </w:r>
    </w:p>
    <w:p w:rsidR="005514D3" w:rsidRPr="009453CC" w:rsidRDefault="005514D3" w:rsidP="005514D3">
      <w:pPr>
        <w:rPr>
          <w:rFonts w:ascii="Verdana" w:hAnsi="Verdana"/>
          <w:b/>
        </w:rPr>
      </w:pPr>
    </w:p>
    <w:p w:rsidR="005514D3" w:rsidRPr="009453CC" w:rsidRDefault="005514D3" w:rsidP="005514D3">
      <w:pPr>
        <w:rPr>
          <w:rFonts w:ascii="Verdana" w:hAnsi="Verdana"/>
          <w:bCs/>
        </w:rPr>
      </w:pPr>
      <w:r w:rsidRPr="009453CC">
        <w:rPr>
          <w:rFonts w:ascii="Verdana" w:hAnsi="Verdana"/>
          <w:b/>
        </w:rPr>
        <w:t xml:space="preserve">Grupa A </w:t>
      </w:r>
      <w:r w:rsidRPr="009453CC">
        <w:rPr>
          <w:rFonts w:ascii="Verdana" w:hAnsi="Verdana"/>
          <w:bCs/>
        </w:rPr>
        <w:t>- wysokość nagród gwarant</w:t>
      </w:r>
      <w:r w:rsidR="00EC4955">
        <w:rPr>
          <w:rFonts w:ascii="Verdana" w:hAnsi="Verdana"/>
          <w:bCs/>
        </w:rPr>
        <w:t>owana w przypadku udziału min. 8</w:t>
      </w:r>
      <w:r w:rsidRPr="009453CC">
        <w:rPr>
          <w:rFonts w:ascii="Verdana" w:hAnsi="Verdana"/>
          <w:bCs/>
        </w:rPr>
        <w:t>0 zawodników</w:t>
      </w:r>
    </w:p>
    <w:p w:rsidR="005514D3" w:rsidRPr="009453CC" w:rsidRDefault="005514D3" w:rsidP="005514D3">
      <w:pPr>
        <w:rPr>
          <w:rFonts w:ascii="Verdana" w:hAnsi="Verdana"/>
          <w:b/>
          <w:bCs/>
        </w:rPr>
      </w:pPr>
    </w:p>
    <w:p w:rsidR="005514D3" w:rsidRPr="00564610" w:rsidRDefault="00EC4955" w:rsidP="005514D3">
      <w:pPr>
        <w:pStyle w:val="Akapitzlist"/>
        <w:numPr>
          <w:ilvl w:val="0"/>
          <w:numId w:val="9"/>
        </w:numPr>
        <w:rPr>
          <w:rFonts w:ascii="Verdana" w:hAnsi="Verdana"/>
          <w:bCs/>
        </w:rPr>
      </w:pPr>
      <w:r>
        <w:rPr>
          <w:rFonts w:ascii="Verdana" w:hAnsi="Verdana"/>
          <w:bCs/>
        </w:rPr>
        <w:t>I miejsce</w:t>
      </w:r>
      <w:r>
        <w:rPr>
          <w:rFonts w:ascii="Verdana" w:hAnsi="Verdana"/>
          <w:bCs/>
        </w:rPr>
        <w:tab/>
        <w:t>4</w:t>
      </w:r>
      <w:r w:rsidR="005514D3" w:rsidRPr="00564610">
        <w:rPr>
          <w:rFonts w:ascii="Verdana" w:hAnsi="Verdana"/>
          <w:bCs/>
        </w:rPr>
        <w:t>.000,00 + Puchar</w:t>
      </w:r>
    </w:p>
    <w:p w:rsidR="005514D3" w:rsidRPr="00564610" w:rsidRDefault="005514D3" w:rsidP="005514D3">
      <w:pPr>
        <w:pStyle w:val="Akapitzlist"/>
        <w:numPr>
          <w:ilvl w:val="0"/>
          <w:numId w:val="9"/>
        </w:numPr>
        <w:rPr>
          <w:rFonts w:ascii="Verdana" w:hAnsi="Verdana"/>
          <w:bCs/>
        </w:rPr>
      </w:pPr>
      <w:r w:rsidRPr="00564610">
        <w:rPr>
          <w:rFonts w:ascii="Verdana" w:hAnsi="Verdana"/>
          <w:bCs/>
        </w:rPr>
        <w:t>II miejsc</w:t>
      </w:r>
      <w:r w:rsidR="00BE75C3">
        <w:rPr>
          <w:rFonts w:ascii="Verdana" w:hAnsi="Verdana"/>
          <w:bCs/>
        </w:rPr>
        <w:t>e</w:t>
      </w:r>
      <w:r w:rsidR="00EC4955">
        <w:rPr>
          <w:rFonts w:ascii="Verdana" w:hAnsi="Verdana"/>
          <w:bCs/>
        </w:rPr>
        <w:tab/>
        <w:t>2</w:t>
      </w:r>
      <w:r w:rsidRPr="00564610">
        <w:rPr>
          <w:rFonts w:ascii="Verdana" w:hAnsi="Verdana"/>
          <w:bCs/>
        </w:rPr>
        <w:t>.500,00</w:t>
      </w:r>
    </w:p>
    <w:p w:rsidR="005514D3" w:rsidRPr="00564610" w:rsidRDefault="005514D3" w:rsidP="005514D3">
      <w:pPr>
        <w:pStyle w:val="Akapitzlist"/>
        <w:numPr>
          <w:ilvl w:val="0"/>
          <w:numId w:val="9"/>
        </w:numPr>
        <w:rPr>
          <w:rFonts w:ascii="Verdana" w:hAnsi="Verdana"/>
          <w:bCs/>
        </w:rPr>
      </w:pPr>
      <w:r w:rsidRPr="00564610">
        <w:rPr>
          <w:rFonts w:ascii="Verdana" w:hAnsi="Verdana"/>
          <w:bCs/>
        </w:rPr>
        <w:t>III</w:t>
      </w:r>
      <w:r w:rsidR="00EC4955">
        <w:rPr>
          <w:rFonts w:ascii="Verdana" w:hAnsi="Verdana"/>
          <w:bCs/>
        </w:rPr>
        <w:t xml:space="preserve"> miejsce</w:t>
      </w:r>
      <w:r w:rsidR="00EC4955">
        <w:rPr>
          <w:rFonts w:ascii="Verdana" w:hAnsi="Verdana"/>
          <w:bCs/>
        </w:rPr>
        <w:tab/>
        <w:t>1.5</w:t>
      </w:r>
      <w:r w:rsidRPr="00564610">
        <w:rPr>
          <w:rFonts w:ascii="Verdana" w:hAnsi="Verdana"/>
          <w:bCs/>
        </w:rPr>
        <w:t>00,00</w:t>
      </w:r>
    </w:p>
    <w:p w:rsidR="005514D3" w:rsidRPr="00564610" w:rsidRDefault="00EC4955" w:rsidP="005514D3">
      <w:pPr>
        <w:pStyle w:val="Akapitzlist"/>
        <w:numPr>
          <w:ilvl w:val="0"/>
          <w:numId w:val="9"/>
        </w:numPr>
        <w:rPr>
          <w:rFonts w:ascii="Verdana" w:hAnsi="Verdana"/>
          <w:bCs/>
        </w:rPr>
      </w:pPr>
      <w:r>
        <w:rPr>
          <w:rFonts w:ascii="Verdana" w:hAnsi="Verdana"/>
          <w:bCs/>
        </w:rPr>
        <w:t>IV miejsce</w:t>
      </w:r>
      <w:r>
        <w:rPr>
          <w:rFonts w:ascii="Verdana" w:hAnsi="Verdana"/>
          <w:bCs/>
        </w:rPr>
        <w:tab/>
        <w:t>1.000,00</w:t>
      </w:r>
    </w:p>
    <w:p w:rsidR="005514D3" w:rsidRPr="00564610" w:rsidRDefault="00EC4955" w:rsidP="005514D3">
      <w:pPr>
        <w:pStyle w:val="Akapitzlist"/>
        <w:numPr>
          <w:ilvl w:val="0"/>
          <w:numId w:val="9"/>
        </w:numPr>
        <w:rPr>
          <w:rFonts w:ascii="Verdana" w:hAnsi="Verdana"/>
          <w:bCs/>
        </w:rPr>
      </w:pPr>
      <w:r>
        <w:rPr>
          <w:rFonts w:ascii="Verdana" w:hAnsi="Verdana"/>
          <w:bCs/>
        </w:rPr>
        <w:t>V miejsce</w:t>
      </w:r>
      <w:r>
        <w:rPr>
          <w:rFonts w:ascii="Verdana" w:hAnsi="Verdana"/>
          <w:bCs/>
        </w:rPr>
        <w:tab/>
        <w:t xml:space="preserve">   7</w:t>
      </w:r>
      <w:r w:rsidR="005514D3" w:rsidRPr="00564610">
        <w:rPr>
          <w:rFonts w:ascii="Verdana" w:hAnsi="Verdana"/>
          <w:bCs/>
        </w:rPr>
        <w:t>00,00</w:t>
      </w:r>
    </w:p>
    <w:p w:rsidR="005514D3" w:rsidRPr="00564610" w:rsidRDefault="005514D3" w:rsidP="005514D3">
      <w:pPr>
        <w:pStyle w:val="Akapitzlist"/>
        <w:numPr>
          <w:ilvl w:val="0"/>
          <w:numId w:val="9"/>
        </w:numPr>
        <w:rPr>
          <w:rFonts w:ascii="Verdana" w:hAnsi="Verdana"/>
          <w:bCs/>
        </w:rPr>
      </w:pPr>
      <w:r w:rsidRPr="00564610">
        <w:rPr>
          <w:rFonts w:ascii="Verdana" w:hAnsi="Verdana"/>
          <w:bCs/>
        </w:rPr>
        <w:t>VI miejsce</w:t>
      </w:r>
      <w:r w:rsidRPr="00564610">
        <w:rPr>
          <w:rFonts w:ascii="Verdana" w:hAnsi="Verdana"/>
          <w:bCs/>
        </w:rPr>
        <w:tab/>
        <w:t xml:space="preserve">   </w:t>
      </w:r>
      <w:r w:rsidR="00EC4955">
        <w:rPr>
          <w:rFonts w:ascii="Verdana" w:hAnsi="Verdana"/>
          <w:bCs/>
        </w:rPr>
        <w:t>5</w:t>
      </w:r>
      <w:r w:rsidRPr="00564610">
        <w:rPr>
          <w:rFonts w:ascii="Verdana" w:hAnsi="Verdana"/>
          <w:bCs/>
        </w:rPr>
        <w:t>00,00</w:t>
      </w:r>
    </w:p>
    <w:p w:rsidR="005514D3" w:rsidRPr="00564610" w:rsidRDefault="005514D3" w:rsidP="005514D3">
      <w:pPr>
        <w:pStyle w:val="Akapitzlist"/>
        <w:numPr>
          <w:ilvl w:val="0"/>
          <w:numId w:val="9"/>
        </w:numPr>
        <w:rPr>
          <w:rFonts w:ascii="Verdana" w:hAnsi="Verdana"/>
          <w:bCs/>
        </w:rPr>
      </w:pPr>
      <w:r w:rsidRPr="00564610">
        <w:rPr>
          <w:rFonts w:ascii="Verdana" w:hAnsi="Verdana"/>
          <w:bCs/>
        </w:rPr>
        <w:t>VII miejsce</w:t>
      </w:r>
      <w:r w:rsidRPr="00564610">
        <w:rPr>
          <w:rFonts w:ascii="Verdana" w:hAnsi="Verdana"/>
          <w:bCs/>
        </w:rPr>
        <w:tab/>
        <w:t xml:space="preserve">   300,00</w:t>
      </w:r>
    </w:p>
    <w:p w:rsidR="005514D3" w:rsidRPr="00564610" w:rsidRDefault="005514D3" w:rsidP="005514D3">
      <w:pPr>
        <w:pStyle w:val="Akapitzlist"/>
        <w:numPr>
          <w:ilvl w:val="0"/>
          <w:numId w:val="9"/>
        </w:numPr>
        <w:rPr>
          <w:rFonts w:ascii="Verdana" w:hAnsi="Verdana"/>
          <w:bCs/>
        </w:rPr>
      </w:pPr>
      <w:r w:rsidRPr="00564610">
        <w:rPr>
          <w:rFonts w:ascii="Verdana" w:hAnsi="Verdana"/>
          <w:bCs/>
        </w:rPr>
        <w:t>VIII miejsce</w:t>
      </w:r>
      <w:r w:rsidRPr="00564610">
        <w:rPr>
          <w:rFonts w:ascii="Verdana" w:hAnsi="Verdana"/>
          <w:bCs/>
        </w:rPr>
        <w:tab/>
        <w:t xml:space="preserve">   200,00</w:t>
      </w:r>
    </w:p>
    <w:p w:rsidR="005514D3" w:rsidRPr="00564610" w:rsidRDefault="005514D3" w:rsidP="005514D3">
      <w:pPr>
        <w:pStyle w:val="Akapitzlist"/>
        <w:numPr>
          <w:ilvl w:val="0"/>
          <w:numId w:val="9"/>
        </w:numPr>
        <w:rPr>
          <w:rFonts w:ascii="Verdana" w:hAnsi="Verdana"/>
          <w:bCs/>
        </w:rPr>
      </w:pPr>
      <w:r w:rsidRPr="00564610">
        <w:rPr>
          <w:rFonts w:ascii="Verdana" w:hAnsi="Verdana"/>
          <w:bCs/>
        </w:rPr>
        <w:t>IX miejsce</w:t>
      </w:r>
      <w:r w:rsidRPr="00564610">
        <w:rPr>
          <w:rFonts w:ascii="Verdana" w:hAnsi="Verdana"/>
          <w:bCs/>
        </w:rPr>
        <w:tab/>
        <w:t xml:space="preserve">   150,00</w:t>
      </w:r>
    </w:p>
    <w:p w:rsidR="005514D3" w:rsidRPr="00564610" w:rsidRDefault="00EC4955" w:rsidP="005514D3">
      <w:pPr>
        <w:pStyle w:val="Akapitzlist"/>
        <w:numPr>
          <w:ilvl w:val="0"/>
          <w:numId w:val="9"/>
        </w:numPr>
        <w:rPr>
          <w:rFonts w:ascii="Verdana" w:hAnsi="Verdana"/>
          <w:bCs/>
        </w:rPr>
      </w:pPr>
      <w:r>
        <w:rPr>
          <w:rFonts w:ascii="Verdana" w:hAnsi="Verdana"/>
          <w:bCs/>
        </w:rPr>
        <w:t>losowana nagroda</w:t>
      </w:r>
      <w:r w:rsidR="005514D3" w:rsidRPr="00564610">
        <w:rPr>
          <w:rFonts w:ascii="Verdana" w:hAnsi="Verdana"/>
          <w:bCs/>
        </w:rPr>
        <w:t xml:space="preserve"> </w:t>
      </w:r>
      <w:r>
        <w:rPr>
          <w:rFonts w:ascii="Verdana" w:hAnsi="Verdana"/>
          <w:bCs/>
        </w:rPr>
        <w:t>za</w:t>
      </w:r>
      <w:r w:rsidR="005514D3" w:rsidRPr="00564610">
        <w:rPr>
          <w:rFonts w:ascii="Verdana" w:hAnsi="Verdana"/>
          <w:bCs/>
        </w:rPr>
        <w:t xml:space="preserve"> 1</w:t>
      </w:r>
      <w:r>
        <w:rPr>
          <w:rFonts w:ascii="Verdana" w:hAnsi="Verdana"/>
          <w:bCs/>
        </w:rPr>
        <w:t>5</w:t>
      </w:r>
      <w:r w:rsidR="005514D3" w:rsidRPr="00564610">
        <w:rPr>
          <w:rFonts w:ascii="Verdana" w:hAnsi="Verdana"/>
          <w:bCs/>
        </w:rPr>
        <w:t>0,00</w:t>
      </w:r>
    </w:p>
    <w:p w:rsidR="005514D3" w:rsidRPr="009453CC" w:rsidRDefault="005514D3" w:rsidP="005514D3">
      <w:pPr>
        <w:rPr>
          <w:rFonts w:ascii="Verdana" w:hAnsi="Verdana"/>
          <w:b/>
        </w:rPr>
      </w:pPr>
    </w:p>
    <w:p w:rsidR="005514D3" w:rsidRPr="009453CC" w:rsidRDefault="005514D3" w:rsidP="005514D3">
      <w:pPr>
        <w:rPr>
          <w:rFonts w:ascii="Verdana" w:hAnsi="Verdana"/>
          <w:bCs/>
        </w:rPr>
      </w:pPr>
      <w:r w:rsidRPr="009453CC">
        <w:rPr>
          <w:rFonts w:ascii="Verdana" w:hAnsi="Verdana"/>
          <w:b/>
        </w:rPr>
        <w:t xml:space="preserve">Grupa B </w:t>
      </w:r>
      <w:r w:rsidRPr="009453CC">
        <w:rPr>
          <w:rFonts w:ascii="Verdana" w:hAnsi="Verdana"/>
          <w:bCs/>
        </w:rPr>
        <w:t xml:space="preserve">- wysokość nagród gwarantowana w przypadku </w:t>
      </w:r>
      <w:r w:rsidR="00EC4955">
        <w:rPr>
          <w:rFonts w:ascii="Verdana" w:hAnsi="Verdana"/>
          <w:bCs/>
        </w:rPr>
        <w:t>udziału min. 8</w:t>
      </w:r>
      <w:r w:rsidRPr="009453CC">
        <w:rPr>
          <w:rFonts w:ascii="Verdana" w:hAnsi="Verdana"/>
          <w:bCs/>
        </w:rPr>
        <w:t>0 zawodników</w:t>
      </w:r>
    </w:p>
    <w:p w:rsidR="005514D3" w:rsidRPr="009453CC" w:rsidRDefault="005514D3" w:rsidP="005514D3">
      <w:pPr>
        <w:rPr>
          <w:rFonts w:ascii="Verdana" w:hAnsi="Verdana"/>
          <w:b/>
          <w:bCs/>
        </w:rPr>
      </w:pPr>
    </w:p>
    <w:p w:rsidR="005514D3" w:rsidRPr="00564610" w:rsidRDefault="005514D3" w:rsidP="005514D3">
      <w:pPr>
        <w:pStyle w:val="Akapitzlist"/>
        <w:numPr>
          <w:ilvl w:val="0"/>
          <w:numId w:val="10"/>
        </w:numPr>
        <w:rPr>
          <w:rFonts w:ascii="Verdana" w:hAnsi="Verdana"/>
        </w:rPr>
      </w:pPr>
      <w:r w:rsidRPr="00564610">
        <w:rPr>
          <w:rFonts w:ascii="Verdana" w:hAnsi="Verdana"/>
        </w:rPr>
        <w:t>I miejsce</w:t>
      </w:r>
      <w:r w:rsidRPr="00564610">
        <w:rPr>
          <w:rFonts w:ascii="Verdana" w:hAnsi="Verdana"/>
        </w:rPr>
        <w:tab/>
      </w:r>
      <w:r w:rsidR="00EC4955">
        <w:rPr>
          <w:rFonts w:ascii="Verdana" w:hAnsi="Verdana"/>
        </w:rPr>
        <w:t>2</w:t>
      </w:r>
      <w:r w:rsidRPr="00564610">
        <w:rPr>
          <w:rFonts w:ascii="Verdana" w:hAnsi="Verdana"/>
        </w:rPr>
        <w:t>.000,00 + Puchar</w:t>
      </w:r>
    </w:p>
    <w:p w:rsidR="005514D3" w:rsidRPr="00564610" w:rsidRDefault="005514D3" w:rsidP="005514D3">
      <w:pPr>
        <w:pStyle w:val="Akapitzlist"/>
        <w:numPr>
          <w:ilvl w:val="0"/>
          <w:numId w:val="10"/>
        </w:numPr>
        <w:rPr>
          <w:rFonts w:ascii="Verdana" w:hAnsi="Verdana"/>
        </w:rPr>
      </w:pPr>
      <w:r w:rsidRPr="00564610">
        <w:rPr>
          <w:rFonts w:ascii="Verdana" w:hAnsi="Verdana"/>
        </w:rPr>
        <w:t>II miejsce</w:t>
      </w:r>
      <w:r w:rsidRPr="00564610">
        <w:rPr>
          <w:rFonts w:ascii="Verdana" w:hAnsi="Verdana"/>
        </w:rPr>
        <w:tab/>
      </w:r>
      <w:r w:rsidR="00EC4955">
        <w:rPr>
          <w:rFonts w:ascii="Verdana" w:hAnsi="Verdana"/>
        </w:rPr>
        <w:t>1.500,00</w:t>
      </w:r>
    </w:p>
    <w:p w:rsidR="005514D3" w:rsidRPr="00564610" w:rsidRDefault="005514D3" w:rsidP="005514D3">
      <w:pPr>
        <w:pStyle w:val="Akapitzlist"/>
        <w:numPr>
          <w:ilvl w:val="0"/>
          <w:numId w:val="10"/>
        </w:numPr>
        <w:rPr>
          <w:rFonts w:ascii="Verdana" w:hAnsi="Verdana"/>
        </w:rPr>
      </w:pPr>
      <w:r w:rsidRPr="00564610">
        <w:rPr>
          <w:rFonts w:ascii="Verdana" w:hAnsi="Verdana"/>
        </w:rPr>
        <w:t>III miejsce</w:t>
      </w:r>
      <w:r w:rsidRPr="00564610">
        <w:rPr>
          <w:rFonts w:ascii="Verdana" w:hAnsi="Verdana"/>
        </w:rPr>
        <w:tab/>
      </w:r>
      <w:r w:rsidR="00EC4955">
        <w:rPr>
          <w:rFonts w:ascii="Verdana" w:hAnsi="Verdana"/>
        </w:rPr>
        <w:t>1.000,00</w:t>
      </w:r>
    </w:p>
    <w:p w:rsidR="005514D3" w:rsidRPr="00564610" w:rsidRDefault="005514D3" w:rsidP="005514D3">
      <w:pPr>
        <w:pStyle w:val="Akapitzlist"/>
        <w:numPr>
          <w:ilvl w:val="0"/>
          <w:numId w:val="10"/>
        </w:numPr>
        <w:rPr>
          <w:rFonts w:ascii="Verdana" w:hAnsi="Verdana"/>
        </w:rPr>
      </w:pPr>
      <w:r w:rsidRPr="00564610">
        <w:rPr>
          <w:rFonts w:ascii="Verdana" w:hAnsi="Verdana"/>
        </w:rPr>
        <w:t>IV miejsce</w:t>
      </w:r>
      <w:r w:rsidRPr="00564610">
        <w:rPr>
          <w:rFonts w:ascii="Verdana" w:hAnsi="Verdana"/>
        </w:rPr>
        <w:tab/>
        <w:t xml:space="preserve">   </w:t>
      </w:r>
      <w:r w:rsidR="00EC4955">
        <w:rPr>
          <w:rFonts w:ascii="Verdana" w:hAnsi="Verdana"/>
        </w:rPr>
        <w:t>7</w:t>
      </w:r>
      <w:r w:rsidRPr="00564610">
        <w:rPr>
          <w:rFonts w:ascii="Verdana" w:hAnsi="Verdana"/>
        </w:rPr>
        <w:t>00,00</w:t>
      </w:r>
    </w:p>
    <w:p w:rsidR="005514D3" w:rsidRDefault="00EC4955" w:rsidP="005514D3">
      <w:pPr>
        <w:pStyle w:val="Akapitzlist"/>
        <w:numPr>
          <w:ilvl w:val="0"/>
          <w:numId w:val="10"/>
        </w:numPr>
        <w:rPr>
          <w:rFonts w:ascii="Verdana" w:hAnsi="Verdana"/>
        </w:rPr>
      </w:pPr>
      <w:r>
        <w:rPr>
          <w:rFonts w:ascii="Verdana" w:hAnsi="Verdana"/>
        </w:rPr>
        <w:t>V miejsce</w:t>
      </w:r>
      <w:r>
        <w:rPr>
          <w:rFonts w:ascii="Verdana" w:hAnsi="Verdana"/>
        </w:rPr>
        <w:tab/>
        <w:t xml:space="preserve">   5</w:t>
      </w:r>
      <w:r w:rsidR="005514D3" w:rsidRPr="00564610">
        <w:rPr>
          <w:rFonts w:ascii="Verdana" w:hAnsi="Verdana"/>
        </w:rPr>
        <w:t>00,00</w:t>
      </w:r>
    </w:p>
    <w:p w:rsidR="00B34413" w:rsidRPr="00564610" w:rsidRDefault="00B34413" w:rsidP="005514D3">
      <w:pPr>
        <w:pStyle w:val="Akapitzlist"/>
        <w:numPr>
          <w:ilvl w:val="0"/>
          <w:numId w:val="10"/>
        </w:numPr>
        <w:rPr>
          <w:rFonts w:ascii="Verdana" w:hAnsi="Verdana"/>
        </w:rPr>
      </w:pPr>
      <w:r>
        <w:rPr>
          <w:rFonts w:ascii="Verdana" w:hAnsi="Verdana"/>
        </w:rPr>
        <w:t>VI miejsce</w:t>
      </w:r>
      <w:r>
        <w:rPr>
          <w:rFonts w:ascii="Verdana" w:hAnsi="Verdana"/>
        </w:rPr>
        <w:tab/>
        <w:t xml:space="preserve">   400,00</w:t>
      </w:r>
    </w:p>
    <w:p w:rsidR="005514D3" w:rsidRDefault="00EC4955" w:rsidP="005514D3">
      <w:pPr>
        <w:pStyle w:val="Akapitzlist"/>
        <w:numPr>
          <w:ilvl w:val="0"/>
          <w:numId w:val="10"/>
        </w:numPr>
        <w:rPr>
          <w:rFonts w:ascii="Verdana" w:hAnsi="Verdana"/>
        </w:rPr>
      </w:pPr>
      <w:r>
        <w:rPr>
          <w:rFonts w:ascii="Verdana" w:hAnsi="Verdana"/>
        </w:rPr>
        <w:t>VI</w:t>
      </w:r>
      <w:r w:rsidR="00B34413">
        <w:rPr>
          <w:rFonts w:ascii="Verdana" w:hAnsi="Verdana"/>
        </w:rPr>
        <w:t>I</w:t>
      </w:r>
      <w:r>
        <w:rPr>
          <w:rFonts w:ascii="Verdana" w:hAnsi="Verdana"/>
        </w:rPr>
        <w:t xml:space="preserve"> miejsce</w:t>
      </w:r>
      <w:r>
        <w:rPr>
          <w:rFonts w:ascii="Verdana" w:hAnsi="Verdana"/>
        </w:rPr>
        <w:tab/>
        <w:t xml:space="preserve">   3</w:t>
      </w:r>
      <w:r w:rsidR="005514D3" w:rsidRPr="00564610">
        <w:rPr>
          <w:rFonts w:ascii="Verdana" w:hAnsi="Verdana"/>
        </w:rPr>
        <w:t>00,00</w:t>
      </w:r>
    </w:p>
    <w:p w:rsidR="00B34413" w:rsidRPr="00564610" w:rsidRDefault="00B34413" w:rsidP="00B34413">
      <w:pPr>
        <w:pStyle w:val="Akapitzlist"/>
        <w:numPr>
          <w:ilvl w:val="0"/>
          <w:numId w:val="10"/>
        </w:numPr>
        <w:rPr>
          <w:rFonts w:ascii="Verdana" w:hAnsi="Verdana"/>
          <w:bCs/>
        </w:rPr>
      </w:pPr>
      <w:r w:rsidRPr="00564610">
        <w:rPr>
          <w:rFonts w:ascii="Verdana" w:hAnsi="Verdana"/>
          <w:bCs/>
        </w:rPr>
        <w:t>VII</w:t>
      </w:r>
      <w:r>
        <w:rPr>
          <w:rFonts w:ascii="Verdana" w:hAnsi="Verdana"/>
          <w:bCs/>
        </w:rPr>
        <w:t>I</w:t>
      </w:r>
      <w:r w:rsidRPr="00564610">
        <w:rPr>
          <w:rFonts w:ascii="Verdana" w:hAnsi="Verdana"/>
          <w:bCs/>
        </w:rPr>
        <w:t xml:space="preserve"> miejsce</w:t>
      </w:r>
      <w:r w:rsidRPr="00564610">
        <w:rPr>
          <w:rFonts w:ascii="Verdana" w:hAnsi="Verdana"/>
          <w:bCs/>
        </w:rPr>
        <w:tab/>
        <w:t xml:space="preserve">   </w:t>
      </w:r>
      <w:r>
        <w:rPr>
          <w:rFonts w:ascii="Verdana" w:hAnsi="Verdana"/>
          <w:bCs/>
        </w:rPr>
        <w:t>2</w:t>
      </w:r>
      <w:r w:rsidRPr="00564610">
        <w:rPr>
          <w:rFonts w:ascii="Verdana" w:hAnsi="Verdana"/>
          <w:bCs/>
        </w:rPr>
        <w:t>00,00</w:t>
      </w:r>
    </w:p>
    <w:p w:rsidR="00B34413" w:rsidRPr="00564610" w:rsidRDefault="00B34413" w:rsidP="00B34413">
      <w:pPr>
        <w:pStyle w:val="Akapitzlist"/>
        <w:numPr>
          <w:ilvl w:val="0"/>
          <w:numId w:val="10"/>
        </w:numPr>
        <w:rPr>
          <w:rFonts w:ascii="Verdana" w:hAnsi="Verdana"/>
          <w:bCs/>
        </w:rPr>
      </w:pPr>
      <w:r>
        <w:rPr>
          <w:rFonts w:ascii="Verdana" w:hAnsi="Verdana"/>
          <w:bCs/>
        </w:rPr>
        <w:t>IX miejsce</w:t>
      </w:r>
      <w:r>
        <w:rPr>
          <w:rFonts w:ascii="Verdana" w:hAnsi="Verdana"/>
          <w:bCs/>
        </w:rPr>
        <w:tab/>
        <w:t xml:space="preserve">   1</w:t>
      </w:r>
      <w:r w:rsidRPr="00564610">
        <w:rPr>
          <w:rFonts w:ascii="Verdana" w:hAnsi="Verdana"/>
          <w:bCs/>
        </w:rPr>
        <w:t>00,00</w:t>
      </w:r>
    </w:p>
    <w:p w:rsidR="005514D3" w:rsidRPr="00564610" w:rsidRDefault="005514D3" w:rsidP="005514D3">
      <w:pPr>
        <w:pStyle w:val="Akapitzlist"/>
        <w:numPr>
          <w:ilvl w:val="0"/>
          <w:numId w:val="10"/>
        </w:numPr>
        <w:rPr>
          <w:rFonts w:ascii="Verdana" w:hAnsi="Verdana"/>
        </w:rPr>
      </w:pPr>
      <w:r w:rsidRPr="00564610">
        <w:rPr>
          <w:rFonts w:ascii="Verdana" w:hAnsi="Verdana"/>
        </w:rPr>
        <w:t>losowana nagroda za 100,00</w:t>
      </w:r>
    </w:p>
    <w:p w:rsidR="005514D3" w:rsidRDefault="005514D3" w:rsidP="005514D3">
      <w:pPr>
        <w:rPr>
          <w:rFonts w:ascii="Verdana" w:hAnsi="Verdana"/>
          <w:b/>
        </w:rPr>
      </w:pPr>
    </w:p>
    <w:p w:rsidR="005514D3" w:rsidRDefault="005514D3" w:rsidP="005514D3">
      <w:pPr>
        <w:rPr>
          <w:rFonts w:ascii="Verdana" w:hAnsi="Verdana"/>
          <w:bCs/>
        </w:rPr>
      </w:pPr>
      <w:r>
        <w:rPr>
          <w:rFonts w:ascii="Verdana" w:hAnsi="Verdana"/>
          <w:b/>
        </w:rPr>
        <w:t>Grupa C</w:t>
      </w:r>
      <w:r w:rsidRPr="009453CC">
        <w:rPr>
          <w:rFonts w:ascii="Verdana" w:hAnsi="Verdana"/>
          <w:b/>
        </w:rPr>
        <w:t xml:space="preserve"> </w:t>
      </w:r>
      <w:r w:rsidRPr="009453CC">
        <w:rPr>
          <w:rFonts w:ascii="Verdana" w:hAnsi="Verdana"/>
          <w:bCs/>
        </w:rPr>
        <w:t>- nagr</w:t>
      </w:r>
      <w:r>
        <w:rPr>
          <w:rFonts w:ascii="Verdana" w:hAnsi="Verdana"/>
          <w:bCs/>
        </w:rPr>
        <w:t>o</w:t>
      </w:r>
      <w:r w:rsidRPr="009453CC">
        <w:rPr>
          <w:rFonts w:ascii="Verdana" w:hAnsi="Verdana"/>
          <w:bCs/>
        </w:rPr>
        <w:t>d</w:t>
      </w:r>
      <w:r>
        <w:rPr>
          <w:rFonts w:ascii="Verdana" w:hAnsi="Verdana"/>
          <w:bCs/>
        </w:rPr>
        <w:t>y</w:t>
      </w:r>
      <w:r w:rsidRPr="009453CC">
        <w:rPr>
          <w:rFonts w:ascii="Verdana" w:hAnsi="Verdana"/>
          <w:bCs/>
        </w:rPr>
        <w:t xml:space="preserve"> </w:t>
      </w:r>
      <w:r>
        <w:rPr>
          <w:rFonts w:ascii="Verdana" w:hAnsi="Verdana"/>
          <w:bCs/>
        </w:rPr>
        <w:t>rzeczowe</w:t>
      </w:r>
    </w:p>
    <w:p w:rsidR="00C94C98" w:rsidRDefault="00C94C98" w:rsidP="003B7CD0">
      <w:pPr>
        <w:rPr>
          <w:rFonts w:ascii="Verdana" w:hAnsi="Verdana" w:cs="Arial"/>
          <w:b/>
        </w:rPr>
      </w:pPr>
    </w:p>
    <w:p w:rsidR="003B7CD0" w:rsidRDefault="003B7CD0" w:rsidP="003B7CD0">
      <w:pPr>
        <w:rPr>
          <w:rFonts w:ascii="Verdana" w:hAnsi="Verdana" w:cs="Arial"/>
          <w:b/>
        </w:rPr>
      </w:pPr>
      <w:r w:rsidRPr="009453CC">
        <w:rPr>
          <w:rFonts w:ascii="Verdana" w:hAnsi="Verdana" w:cs="Arial"/>
          <w:b/>
        </w:rPr>
        <w:lastRenderedPageBreak/>
        <w:t>VI. IMPREZY TOWARZYSZĄCE</w:t>
      </w:r>
    </w:p>
    <w:p w:rsidR="003B7CD0" w:rsidRPr="009453CC" w:rsidRDefault="003B7CD0" w:rsidP="003B7CD0">
      <w:pPr>
        <w:rPr>
          <w:rFonts w:ascii="Verdana" w:hAnsi="Verdana" w:cs="Arial"/>
          <w:b/>
        </w:rPr>
      </w:pPr>
    </w:p>
    <w:p w:rsidR="003B7CD0" w:rsidRPr="00564610" w:rsidRDefault="003B7CD0" w:rsidP="003B7CD0">
      <w:pPr>
        <w:pStyle w:val="Akapitzlist"/>
        <w:numPr>
          <w:ilvl w:val="0"/>
          <w:numId w:val="11"/>
        </w:numPr>
        <w:rPr>
          <w:rFonts w:ascii="Verdana" w:hAnsi="Verdana" w:cs="Arial"/>
        </w:rPr>
      </w:pPr>
      <w:r w:rsidRPr="00564610">
        <w:rPr>
          <w:rFonts w:ascii="Verdana" w:hAnsi="Verdana" w:cs="Arial"/>
        </w:rPr>
        <w:t>Turniej szachów błyskawicznych</w:t>
      </w:r>
    </w:p>
    <w:p w:rsidR="003B7CD0" w:rsidRPr="00564610" w:rsidRDefault="003B7CD0" w:rsidP="003B7CD0">
      <w:pPr>
        <w:pStyle w:val="Akapitzlist"/>
        <w:numPr>
          <w:ilvl w:val="0"/>
          <w:numId w:val="11"/>
        </w:numPr>
        <w:rPr>
          <w:rFonts w:ascii="Verdana" w:hAnsi="Verdana" w:cs="Arial"/>
        </w:rPr>
      </w:pPr>
      <w:r w:rsidRPr="00564610">
        <w:rPr>
          <w:rFonts w:ascii="Verdana" w:hAnsi="Verdana" w:cs="Arial"/>
        </w:rPr>
        <w:t>Konkurs rozwiązywania zadań szachowych (nagrody rzeczowe)</w:t>
      </w:r>
    </w:p>
    <w:p w:rsidR="003B7CD0" w:rsidRPr="00564610" w:rsidRDefault="003B7CD0" w:rsidP="003B7CD0">
      <w:pPr>
        <w:pStyle w:val="Akapitzlist"/>
        <w:numPr>
          <w:ilvl w:val="0"/>
          <w:numId w:val="11"/>
        </w:numPr>
        <w:rPr>
          <w:rFonts w:ascii="Verdana" w:hAnsi="Verdana" w:cs="Arial"/>
        </w:rPr>
      </w:pPr>
      <w:r w:rsidRPr="00564610">
        <w:rPr>
          <w:rFonts w:ascii="Verdana" w:hAnsi="Verdana" w:cs="Arial"/>
        </w:rPr>
        <w:t xml:space="preserve">Wykład szkoleniowy „Poczet królów i książąt szachowych” – IM Aleksander </w:t>
      </w:r>
      <w:proofErr w:type="spellStart"/>
      <w:r w:rsidRPr="00564610">
        <w:rPr>
          <w:rFonts w:ascii="Verdana" w:hAnsi="Verdana" w:cs="Arial"/>
        </w:rPr>
        <w:t>Czerwoński</w:t>
      </w:r>
      <w:proofErr w:type="spellEnd"/>
      <w:r w:rsidRPr="00564610">
        <w:rPr>
          <w:rFonts w:ascii="Verdana" w:hAnsi="Verdana" w:cs="Arial"/>
        </w:rPr>
        <w:t xml:space="preserve"> </w:t>
      </w:r>
    </w:p>
    <w:p w:rsidR="003B7CD0" w:rsidRPr="009453CC" w:rsidRDefault="00BE75C3" w:rsidP="003B7CD0">
      <w:pPr>
        <w:pStyle w:val="Standard"/>
        <w:numPr>
          <w:ilvl w:val="0"/>
          <w:numId w:val="11"/>
        </w:numPr>
        <w:autoSpaceDN w:val="0"/>
        <w:rPr>
          <w:rFonts w:ascii="Verdana" w:hAnsi="Verdana" w:cs="Arial"/>
        </w:rPr>
      </w:pPr>
      <w:r>
        <w:rPr>
          <w:rFonts w:ascii="Verdana" w:hAnsi="Verdana" w:cs="Arial"/>
        </w:rPr>
        <w:t>Prelekcja</w:t>
      </w:r>
      <w:r w:rsidR="003B7CD0" w:rsidRPr="009453CC">
        <w:rPr>
          <w:rFonts w:ascii="Verdana" w:hAnsi="Verdana" w:cs="Arial"/>
        </w:rPr>
        <w:t xml:space="preserve"> dla rodziców i szkoleniowców – FM Andrzej </w:t>
      </w:r>
      <w:proofErr w:type="spellStart"/>
      <w:r w:rsidR="003B7CD0" w:rsidRPr="009453CC">
        <w:rPr>
          <w:rFonts w:ascii="Verdana" w:hAnsi="Verdana" w:cs="Arial"/>
        </w:rPr>
        <w:t>Modzelan</w:t>
      </w:r>
      <w:proofErr w:type="spellEnd"/>
      <w:r w:rsidR="003B7CD0" w:rsidRPr="009453CC">
        <w:rPr>
          <w:rFonts w:ascii="Verdana" w:hAnsi="Verdana" w:cs="Arial"/>
        </w:rPr>
        <w:t>)</w:t>
      </w:r>
    </w:p>
    <w:p w:rsidR="003B7CD0" w:rsidRPr="00564610" w:rsidRDefault="003B7CD0" w:rsidP="003B7CD0">
      <w:pPr>
        <w:pStyle w:val="Akapitzlist"/>
        <w:numPr>
          <w:ilvl w:val="0"/>
          <w:numId w:val="11"/>
        </w:numPr>
        <w:rPr>
          <w:rFonts w:ascii="Verdana" w:hAnsi="Verdana" w:cs="Arial"/>
        </w:rPr>
      </w:pPr>
      <w:r w:rsidRPr="00564610">
        <w:rPr>
          <w:rFonts w:ascii="Verdana" w:hAnsi="Verdana" w:cs="Arial"/>
        </w:rPr>
        <w:t>Wieczorek taneczny</w:t>
      </w:r>
    </w:p>
    <w:p w:rsidR="003B7CD0" w:rsidRPr="00564610" w:rsidRDefault="003B7CD0" w:rsidP="003B7CD0">
      <w:pPr>
        <w:pStyle w:val="Akapitzlist"/>
        <w:numPr>
          <w:ilvl w:val="0"/>
          <w:numId w:val="11"/>
        </w:numPr>
        <w:rPr>
          <w:rFonts w:ascii="Verdana" w:hAnsi="Verdana" w:cs="Arial"/>
        </w:rPr>
      </w:pPr>
      <w:r w:rsidRPr="00564610">
        <w:rPr>
          <w:rFonts w:ascii="Verdana" w:hAnsi="Verdana" w:cs="Arial"/>
        </w:rPr>
        <w:t>Turniej kloca (nagrody rzeczowe)</w:t>
      </w:r>
    </w:p>
    <w:p w:rsidR="003B7CD0" w:rsidRPr="009453CC" w:rsidRDefault="003B7CD0" w:rsidP="005514D3">
      <w:pPr>
        <w:rPr>
          <w:rFonts w:ascii="Verdana" w:hAnsi="Verdana"/>
          <w:bCs/>
        </w:rPr>
      </w:pPr>
    </w:p>
    <w:p w:rsidR="00216DA0" w:rsidRPr="005514D3" w:rsidRDefault="00A87ADD">
      <w:pPr>
        <w:rPr>
          <w:rFonts w:ascii="Verdana" w:hAnsi="Verdana" w:cs="Arial"/>
          <w:b/>
        </w:rPr>
      </w:pPr>
      <w:r w:rsidRPr="005514D3">
        <w:rPr>
          <w:rFonts w:ascii="Verdana" w:hAnsi="Verdana" w:cs="Arial"/>
          <w:b/>
        </w:rPr>
        <w:t>VI</w:t>
      </w:r>
      <w:r w:rsidR="00484A76" w:rsidRPr="005514D3">
        <w:rPr>
          <w:rFonts w:ascii="Verdana" w:hAnsi="Verdana" w:cs="Arial"/>
          <w:b/>
        </w:rPr>
        <w:t>. FINANSOWANIE</w:t>
      </w:r>
    </w:p>
    <w:p w:rsidR="00C94C98" w:rsidRDefault="00C94C98" w:rsidP="00C94C98">
      <w:pPr>
        <w:rPr>
          <w:rFonts w:ascii="Verdana" w:hAnsi="Verdana" w:cs="Arial"/>
          <w:b/>
        </w:rPr>
      </w:pPr>
    </w:p>
    <w:p w:rsidR="00216DA0" w:rsidRPr="00C94C98" w:rsidRDefault="00484A76" w:rsidP="00C94C98">
      <w:pPr>
        <w:pStyle w:val="Akapitzlist"/>
        <w:numPr>
          <w:ilvl w:val="0"/>
          <w:numId w:val="18"/>
        </w:numPr>
        <w:rPr>
          <w:rFonts w:ascii="Verdana" w:hAnsi="Verdana" w:cs="Arial"/>
        </w:rPr>
      </w:pPr>
      <w:r w:rsidRPr="00C94C98">
        <w:rPr>
          <w:rFonts w:ascii="Verdana" w:hAnsi="Verdana" w:cs="Arial"/>
        </w:rPr>
        <w:t>Koszt pobytu w Hotelu „Mieszko” z wyżywieniem</w:t>
      </w:r>
      <w:r w:rsidR="00D65043" w:rsidRPr="00C94C98">
        <w:rPr>
          <w:rFonts w:ascii="Verdana" w:hAnsi="Verdana" w:cs="Arial"/>
        </w:rPr>
        <w:t xml:space="preserve"> (wszystkie pokoje z łazienkami i TV) </w:t>
      </w:r>
      <w:r w:rsidRPr="00C94C98">
        <w:rPr>
          <w:rFonts w:ascii="Verdana" w:hAnsi="Verdana" w:cs="Arial"/>
        </w:rPr>
        <w:t xml:space="preserve">: </w:t>
      </w:r>
    </w:p>
    <w:p w:rsidR="00216DA0" w:rsidRPr="005514D3" w:rsidRDefault="005514D3">
      <w:pPr>
        <w:ind w:left="708"/>
        <w:rPr>
          <w:rFonts w:ascii="Verdana" w:hAnsi="Verdana" w:cs="Arial"/>
        </w:rPr>
      </w:pPr>
      <w:r>
        <w:rPr>
          <w:rFonts w:ascii="Verdana" w:hAnsi="Verdana" w:cs="Arial"/>
          <w:b/>
        </w:rPr>
        <w:t>67</w:t>
      </w:r>
      <w:r w:rsidR="00D6429F" w:rsidRPr="005514D3">
        <w:rPr>
          <w:rFonts w:ascii="Verdana" w:hAnsi="Verdana" w:cs="Arial"/>
          <w:b/>
        </w:rPr>
        <w:t>5</w:t>
      </w:r>
      <w:r w:rsidR="00484A76" w:rsidRPr="005514D3">
        <w:rPr>
          <w:rFonts w:ascii="Verdana" w:hAnsi="Verdana" w:cs="Arial"/>
          <w:b/>
        </w:rPr>
        <w:t xml:space="preserve"> zł</w:t>
      </w:r>
      <w:r>
        <w:rPr>
          <w:rFonts w:ascii="Verdana" w:hAnsi="Verdana" w:cs="Arial"/>
        </w:rPr>
        <w:t xml:space="preserve"> od osoby (9</w:t>
      </w:r>
      <w:r w:rsidR="00D6429F" w:rsidRPr="005514D3">
        <w:rPr>
          <w:rFonts w:ascii="Verdana" w:hAnsi="Verdana" w:cs="Arial"/>
        </w:rPr>
        <w:t xml:space="preserve"> dni x 75</w:t>
      </w:r>
      <w:r w:rsidR="00D65043" w:rsidRPr="005514D3">
        <w:rPr>
          <w:rFonts w:ascii="Verdana" w:hAnsi="Verdana" w:cs="Arial"/>
        </w:rPr>
        <w:t xml:space="preserve"> zł</w:t>
      </w:r>
      <w:r w:rsidR="00484A76" w:rsidRPr="005514D3">
        <w:rPr>
          <w:rFonts w:ascii="Verdana" w:hAnsi="Verdana" w:cs="Arial"/>
        </w:rPr>
        <w:t>) – pokoje 2-4 osobowe</w:t>
      </w:r>
      <w:r w:rsidR="00D65043" w:rsidRPr="005514D3">
        <w:rPr>
          <w:rFonts w:ascii="Verdana" w:hAnsi="Verdana" w:cs="Arial"/>
        </w:rPr>
        <w:t xml:space="preserve"> - do pokoju 1-osobowego dopłata 20 zł za dobę</w:t>
      </w:r>
    </w:p>
    <w:p w:rsidR="003B7CD0" w:rsidRPr="00A20133" w:rsidRDefault="003B7CD0" w:rsidP="003B7CD0">
      <w:pPr>
        <w:pStyle w:val="Akapitzlist"/>
        <w:numPr>
          <w:ilvl w:val="0"/>
          <w:numId w:val="12"/>
        </w:numPr>
        <w:rPr>
          <w:rFonts w:ascii="Verdana" w:hAnsi="Verdana" w:cs="Arial"/>
        </w:rPr>
      </w:pPr>
      <w:r w:rsidRPr="00A20133">
        <w:rPr>
          <w:rFonts w:ascii="Verdana" w:hAnsi="Verdana" w:cs="Arial"/>
        </w:rPr>
        <w:t>Dla grup zorganizowanych (powyżej 10 osób) udzielamy rabatu.</w:t>
      </w:r>
    </w:p>
    <w:p w:rsidR="003B7CD0" w:rsidRPr="00564610" w:rsidRDefault="003B7CD0" w:rsidP="003B7CD0">
      <w:pPr>
        <w:ind w:firstLine="708"/>
        <w:rPr>
          <w:rFonts w:ascii="Verdana" w:hAnsi="Verdana" w:cs="Arial"/>
          <w:b/>
        </w:rPr>
      </w:pPr>
      <w:r w:rsidRPr="00564610">
        <w:rPr>
          <w:rFonts w:ascii="Verdana" w:hAnsi="Verdana" w:cs="Arial"/>
          <w:b/>
        </w:rPr>
        <w:t>Warunkiem potwierdzenia rezerwacji jest wpłata wpisowego.</w:t>
      </w:r>
    </w:p>
    <w:p w:rsidR="003B7CD0" w:rsidRPr="00564610" w:rsidRDefault="003B7CD0" w:rsidP="003B7CD0">
      <w:pPr>
        <w:ind w:firstLine="708"/>
        <w:rPr>
          <w:rFonts w:ascii="Verdana" w:hAnsi="Verdana" w:cs="Arial"/>
        </w:rPr>
      </w:pPr>
      <w:r w:rsidRPr="00564610">
        <w:rPr>
          <w:rFonts w:ascii="Verdana" w:hAnsi="Verdana" w:cs="Arial"/>
          <w:b/>
        </w:rPr>
        <w:t xml:space="preserve">UWAGA! </w:t>
      </w:r>
      <w:r w:rsidRPr="00564610">
        <w:rPr>
          <w:rFonts w:ascii="Verdana" w:hAnsi="Verdana" w:cs="Arial"/>
        </w:rPr>
        <w:t>Organizator wystawia rachunki maksymalnie do 7 dni od zakończenia imprezy.</w:t>
      </w:r>
    </w:p>
    <w:p w:rsidR="003B7CD0" w:rsidRPr="009453CC" w:rsidRDefault="003B7CD0" w:rsidP="003B7CD0">
      <w:pPr>
        <w:ind w:firstLine="708"/>
        <w:rPr>
          <w:rFonts w:ascii="Verdana" w:hAnsi="Verdana" w:cs="Arial"/>
        </w:rPr>
      </w:pPr>
    </w:p>
    <w:p w:rsidR="003B7CD0" w:rsidRPr="009453CC" w:rsidRDefault="003B7CD0" w:rsidP="00C94C98">
      <w:pPr>
        <w:pStyle w:val="Standard"/>
        <w:numPr>
          <w:ilvl w:val="0"/>
          <w:numId w:val="12"/>
        </w:numPr>
        <w:tabs>
          <w:tab w:val="left" w:pos="720"/>
        </w:tabs>
        <w:snapToGrid w:val="0"/>
        <w:rPr>
          <w:rFonts w:ascii="Verdana" w:hAnsi="Verdana" w:cs="Arial"/>
          <w:spacing w:val="0"/>
        </w:rPr>
      </w:pPr>
      <w:r w:rsidRPr="009453CC">
        <w:rPr>
          <w:rFonts w:ascii="Verdana" w:hAnsi="Verdana" w:cs="Arial"/>
          <w:b/>
          <w:bCs/>
        </w:rPr>
        <w:t xml:space="preserve">Wpisowe do turnieju: </w:t>
      </w:r>
      <w:r w:rsidRPr="009453CC">
        <w:rPr>
          <w:rFonts w:ascii="Verdana" w:hAnsi="Verdana" w:cs="Arial"/>
          <w:b/>
          <w:bCs/>
        </w:rPr>
        <w:tab/>
      </w:r>
      <w:proofErr w:type="spellStart"/>
      <w:r w:rsidRPr="009453CC">
        <w:rPr>
          <w:rFonts w:ascii="Verdana" w:hAnsi="Verdana" w:cs="Arial"/>
          <w:b/>
          <w:bCs/>
          <w:spacing w:val="0"/>
        </w:rPr>
        <w:t>Open</w:t>
      </w:r>
      <w:proofErr w:type="spellEnd"/>
      <w:r w:rsidRPr="009453CC">
        <w:rPr>
          <w:rFonts w:ascii="Verdana" w:hAnsi="Verdana" w:cs="Arial"/>
          <w:b/>
          <w:bCs/>
          <w:spacing w:val="0"/>
        </w:rPr>
        <w:t xml:space="preserve"> A:  </w:t>
      </w:r>
      <w:r w:rsidRPr="009453CC">
        <w:rPr>
          <w:rFonts w:ascii="Verdana" w:hAnsi="Verdana" w:cs="Arial"/>
          <w:spacing w:val="0"/>
        </w:rPr>
        <w:t>GM, WGM  - zwolnieni</w:t>
      </w:r>
    </w:p>
    <w:p w:rsidR="003B7CD0" w:rsidRPr="009453CC" w:rsidRDefault="003B7CD0" w:rsidP="003B7CD0">
      <w:pPr>
        <w:pStyle w:val="Standard"/>
        <w:tabs>
          <w:tab w:val="left" w:pos="720"/>
        </w:tabs>
        <w:rPr>
          <w:rFonts w:ascii="Verdana" w:hAnsi="Verdana" w:cs="Arial"/>
          <w:spacing w:val="0"/>
        </w:rPr>
      </w:pPr>
      <w:r w:rsidRPr="009453CC">
        <w:rPr>
          <w:rFonts w:ascii="Verdana" w:hAnsi="Verdana" w:cs="Arial"/>
          <w:spacing w:val="0"/>
        </w:rPr>
        <w:t xml:space="preserve">              </w:t>
      </w:r>
      <w:r w:rsidRPr="009453CC">
        <w:rPr>
          <w:rFonts w:ascii="Verdana" w:hAnsi="Verdana" w:cs="Arial"/>
          <w:spacing w:val="0"/>
        </w:rPr>
        <w:tab/>
      </w:r>
      <w:r w:rsidRPr="009453CC">
        <w:rPr>
          <w:rFonts w:ascii="Verdana" w:hAnsi="Verdana" w:cs="Arial"/>
          <w:spacing w:val="0"/>
        </w:rPr>
        <w:tab/>
      </w:r>
      <w:r w:rsidRPr="009453CC">
        <w:rPr>
          <w:rFonts w:ascii="Verdana" w:hAnsi="Verdana" w:cs="Arial"/>
          <w:spacing w:val="0"/>
        </w:rPr>
        <w:tab/>
      </w:r>
      <w:r w:rsidRPr="009453CC">
        <w:rPr>
          <w:rFonts w:ascii="Verdana" w:hAnsi="Verdana" w:cs="Arial"/>
          <w:spacing w:val="0"/>
        </w:rPr>
        <w:tab/>
        <w:t xml:space="preserve">  </w:t>
      </w:r>
      <w:r>
        <w:rPr>
          <w:rFonts w:ascii="Verdana" w:hAnsi="Verdana" w:cs="Arial"/>
          <w:spacing w:val="0"/>
        </w:rPr>
        <w:tab/>
        <w:t xml:space="preserve">    </w:t>
      </w:r>
      <w:r w:rsidRPr="009453CC">
        <w:rPr>
          <w:rFonts w:ascii="Verdana" w:hAnsi="Verdana" w:cs="Arial"/>
          <w:spacing w:val="0"/>
        </w:rPr>
        <w:t>IM</w:t>
      </w:r>
      <w:r w:rsidR="00EC4955">
        <w:rPr>
          <w:rFonts w:ascii="Verdana" w:hAnsi="Verdana" w:cs="Arial"/>
          <w:spacing w:val="0"/>
        </w:rPr>
        <w:t>, WIM – 7</w:t>
      </w:r>
      <w:r w:rsidRPr="009453CC">
        <w:rPr>
          <w:rFonts w:ascii="Verdana" w:hAnsi="Verdana" w:cs="Arial"/>
          <w:spacing w:val="0"/>
        </w:rPr>
        <w:t xml:space="preserve">0 zł (zwolnieni z opłaty OKR </w:t>
      </w:r>
      <w:proofErr w:type="spellStart"/>
      <w:r w:rsidRPr="009453CC">
        <w:rPr>
          <w:rFonts w:ascii="Verdana" w:hAnsi="Verdana" w:cs="Arial"/>
          <w:spacing w:val="0"/>
        </w:rPr>
        <w:t>PZSzach</w:t>
      </w:r>
      <w:proofErr w:type="spellEnd"/>
      <w:r w:rsidRPr="009453CC">
        <w:rPr>
          <w:rFonts w:ascii="Verdana" w:hAnsi="Verdana" w:cs="Arial"/>
          <w:spacing w:val="0"/>
        </w:rPr>
        <w:t>)</w:t>
      </w:r>
    </w:p>
    <w:p w:rsidR="003B7CD0" w:rsidRPr="009453CC" w:rsidRDefault="003B7CD0" w:rsidP="003B7CD0">
      <w:pPr>
        <w:snapToGrid w:val="0"/>
        <w:rPr>
          <w:rFonts w:ascii="Verdana" w:hAnsi="Verdana" w:cs="Arial"/>
          <w:spacing w:val="0"/>
        </w:rPr>
      </w:pPr>
      <w:r w:rsidRPr="009453CC">
        <w:rPr>
          <w:rFonts w:ascii="Verdana" w:hAnsi="Verdana" w:cs="Arial"/>
        </w:rPr>
        <w:t xml:space="preserve">                                                      </w:t>
      </w:r>
      <w:r>
        <w:rPr>
          <w:rFonts w:ascii="Verdana" w:hAnsi="Verdana" w:cs="Arial"/>
        </w:rPr>
        <w:t xml:space="preserve">       </w:t>
      </w:r>
      <w:r w:rsidR="00EC4955">
        <w:rPr>
          <w:rFonts w:ascii="Verdana" w:hAnsi="Verdana" w:cs="Arial"/>
          <w:spacing w:val="0"/>
        </w:rPr>
        <w:t xml:space="preserve">pozostali – </w:t>
      </w:r>
      <w:r w:rsidR="00EC4955" w:rsidRPr="00910F49">
        <w:rPr>
          <w:rFonts w:ascii="Verdana" w:hAnsi="Verdana" w:cs="Arial"/>
          <w:b/>
          <w:spacing w:val="0"/>
        </w:rPr>
        <w:t>13</w:t>
      </w:r>
      <w:r w:rsidRPr="00910F49">
        <w:rPr>
          <w:rFonts w:ascii="Verdana" w:hAnsi="Verdana" w:cs="Arial"/>
          <w:b/>
          <w:spacing w:val="0"/>
        </w:rPr>
        <w:t>0 zł.</w:t>
      </w:r>
    </w:p>
    <w:p w:rsidR="003B7CD0" w:rsidRDefault="003B7CD0" w:rsidP="003B7CD0">
      <w:pPr>
        <w:pStyle w:val="Standard"/>
        <w:snapToGrid w:val="0"/>
        <w:ind w:left="2832" w:firstLine="708"/>
        <w:rPr>
          <w:rFonts w:ascii="Verdana" w:hAnsi="Verdana" w:cs="Arial"/>
          <w:bCs/>
          <w:spacing w:val="0"/>
        </w:rPr>
      </w:pPr>
      <w:proofErr w:type="spellStart"/>
      <w:r w:rsidRPr="009453CC">
        <w:rPr>
          <w:rFonts w:ascii="Verdana" w:hAnsi="Verdana" w:cs="Arial"/>
          <w:b/>
          <w:bCs/>
          <w:spacing w:val="0"/>
        </w:rPr>
        <w:t>Open</w:t>
      </w:r>
      <w:proofErr w:type="spellEnd"/>
      <w:r w:rsidRPr="009453CC">
        <w:rPr>
          <w:rFonts w:ascii="Verdana" w:hAnsi="Verdana" w:cs="Arial"/>
          <w:b/>
          <w:bCs/>
          <w:spacing w:val="0"/>
        </w:rPr>
        <w:t xml:space="preserve"> B:  </w:t>
      </w:r>
      <w:r w:rsidR="00EC4955" w:rsidRPr="00910F49">
        <w:rPr>
          <w:rFonts w:ascii="Verdana" w:hAnsi="Verdana" w:cs="Arial"/>
          <w:b/>
          <w:bCs/>
          <w:spacing w:val="0"/>
        </w:rPr>
        <w:t>10</w:t>
      </w:r>
      <w:r w:rsidRPr="00910F49">
        <w:rPr>
          <w:rFonts w:ascii="Verdana" w:hAnsi="Verdana" w:cs="Arial"/>
          <w:b/>
          <w:bCs/>
          <w:spacing w:val="0"/>
        </w:rPr>
        <w:t>0 zł.</w:t>
      </w:r>
    </w:p>
    <w:p w:rsidR="00EC4955" w:rsidRPr="009453CC" w:rsidRDefault="00EC4955" w:rsidP="003B7CD0">
      <w:pPr>
        <w:pStyle w:val="Standard"/>
        <w:snapToGrid w:val="0"/>
        <w:ind w:left="2832" w:firstLine="708"/>
        <w:rPr>
          <w:rFonts w:ascii="Verdana" w:hAnsi="Verdana" w:cs="Arial"/>
          <w:bCs/>
          <w:spacing w:val="0"/>
        </w:rPr>
      </w:pPr>
      <w:proofErr w:type="spellStart"/>
      <w:r>
        <w:rPr>
          <w:rFonts w:ascii="Verdana" w:hAnsi="Verdana" w:cs="Arial"/>
          <w:b/>
          <w:bCs/>
          <w:spacing w:val="0"/>
        </w:rPr>
        <w:t>Open</w:t>
      </w:r>
      <w:proofErr w:type="spellEnd"/>
      <w:r>
        <w:rPr>
          <w:rFonts w:ascii="Verdana" w:hAnsi="Verdana" w:cs="Arial"/>
          <w:b/>
          <w:bCs/>
          <w:spacing w:val="0"/>
        </w:rPr>
        <w:t xml:space="preserve"> C:</w:t>
      </w:r>
      <w:r>
        <w:rPr>
          <w:rFonts w:ascii="Verdana" w:hAnsi="Verdana" w:cs="Arial"/>
          <w:bCs/>
          <w:spacing w:val="0"/>
        </w:rPr>
        <w:t xml:space="preserve">   </w:t>
      </w:r>
      <w:r w:rsidRPr="00910F49">
        <w:rPr>
          <w:rFonts w:ascii="Verdana" w:hAnsi="Verdana" w:cs="Arial"/>
          <w:b/>
          <w:bCs/>
          <w:spacing w:val="0"/>
        </w:rPr>
        <w:t>60 zł.</w:t>
      </w:r>
    </w:p>
    <w:p w:rsidR="003B7CD0" w:rsidRPr="009453CC" w:rsidRDefault="003B7CD0" w:rsidP="003B7CD0">
      <w:pPr>
        <w:pStyle w:val="Standard"/>
        <w:snapToGrid w:val="0"/>
        <w:ind w:left="2124" w:firstLine="708"/>
        <w:rPr>
          <w:rFonts w:ascii="Verdana" w:hAnsi="Verdana" w:cs="Arial"/>
          <w:bCs/>
          <w:spacing w:val="0"/>
        </w:rPr>
      </w:pPr>
    </w:p>
    <w:p w:rsidR="003B7CD0" w:rsidRPr="00C94C98" w:rsidRDefault="003B7CD0" w:rsidP="00C94C98">
      <w:pPr>
        <w:pStyle w:val="Akapitzlist"/>
        <w:numPr>
          <w:ilvl w:val="0"/>
          <w:numId w:val="12"/>
        </w:numPr>
        <w:tabs>
          <w:tab w:val="left" w:pos="720"/>
        </w:tabs>
        <w:rPr>
          <w:rFonts w:ascii="Verdana" w:hAnsi="Verdana" w:cs="Arial"/>
        </w:rPr>
      </w:pPr>
      <w:r w:rsidRPr="00C94C98">
        <w:rPr>
          <w:rFonts w:ascii="Verdana" w:hAnsi="Verdana" w:cs="Arial"/>
          <w:b/>
        </w:rPr>
        <w:t xml:space="preserve">Oprócz wpisowego, w turniejach obowiązują aktualne stawki opłaty klasyfikacyjno – rankingowej </w:t>
      </w:r>
      <w:proofErr w:type="spellStart"/>
      <w:r w:rsidRPr="00C94C98">
        <w:rPr>
          <w:rFonts w:ascii="Verdana" w:hAnsi="Verdana" w:cs="Arial"/>
          <w:b/>
        </w:rPr>
        <w:t>PZSzach</w:t>
      </w:r>
      <w:proofErr w:type="spellEnd"/>
      <w:r w:rsidRPr="00C94C98">
        <w:rPr>
          <w:rFonts w:ascii="Verdana" w:hAnsi="Verdana" w:cs="Arial"/>
        </w:rPr>
        <w:t xml:space="preserve">. </w:t>
      </w:r>
    </w:p>
    <w:p w:rsidR="003B7CD0" w:rsidRPr="00C94C98" w:rsidRDefault="003B7CD0" w:rsidP="00C94C98">
      <w:pPr>
        <w:pStyle w:val="Akapitzlist"/>
        <w:numPr>
          <w:ilvl w:val="0"/>
          <w:numId w:val="12"/>
        </w:numPr>
        <w:rPr>
          <w:rFonts w:ascii="Verdana" w:hAnsi="Verdana" w:cs="Arial"/>
          <w:b/>
          <w:bCs/>
        </w:rPr>
      </w:pPr>
      <w:r w:rsidRPr="00C94C98">
        <w:rPr>
          <w:rFonts w:ascii="Verdana" w:hAnsi="Verdana" w:cs="Arial"/>
        </w:rPr>
        <w:t>Wpłaty należności na konto:</w:t>
      </w:r>
      <w:r w:rsidRPr="00C94C98">
        <w:rPr>
          <w:rFonts w:ascii="Verdana" w:hAnsi="Verdana" w:cs="Arial"/>
          <w:b/>
        </w:rPr>
        <w:t xml:space="preserve"> </w:t>
      </w:r>
      <w:r w:rsidRPr="00C94C98">
        <w:rPr>
          <w:rFonts w:ascii="Verdana" w:hAnsi="Verdana" w:cs="Arial"/>
          <w:b/>
          <w:bCs/>
          <w:color w:val="0000FF"/>
        </w:rPr>
        <w:t xml:space="preserve">AGENCJA 64 PLUS </w:t>
      </w:r>
      <w:r w:rsidRPr="00C94C98">
        <w:rPr>
          <w:rFonts w:ascii="Verdana" w:hAnsi="Verdana" w:cs="Arial"/>
          <w:b/>
          <w:color w:val="0000FF"/>
        </w:rPr>
        <w:t>ul. Ogińskiego 67/5, 66-400 Gorzów Wlkp.</w:t>
      </w:r>
      <w:r w:rsidRPr="00C94C98">
        <w:rPr>
          <w:rFonts w:ascii="Verdana" w:hAnsi="Verdana" w:cs="Arial"/>
          <w:b/>
        </w:rPr>
        <w:t xml:space="preserve"> </w:t>
      </w:r>
      <w:r w:rsidRPr="00C94C98">
        <w:rPr>
          <w:rFonts w:ascii="Verdana" w:hAnsi="Verdana" w:cs="Arial"/>
          <w:b/>
          <w:bCs/>
          <w:color w:val="0000FF"/>
        </w:rPr>
        <w:t xml:space="preserve">Bank PKO BP II O/Gorzów Wlkp. nr 96 1020 1967 0000 8202 0004 0444   </w:t>
      </w:r>
      <w:r w:rsidRPr="00C94C98">
        <w:rPr>
          <w:rFonts w:ascii="Verdana" w:hAnsi="Verdana" w:cs="Arial"/>
          <w:b/>
          <w:bCs/>
        </w:rPr>
        <w:t>lub gotówką na sali gry.</w:t>
      </w:r>
    </w:p>
    <w:p w:rsidR="00CC61EB" w:rsidRPr="005514D3" w:rsidRDefault="00CC61EB">
      <w:pPr>
        <w:ind w:firstLine="708"/>
        <w:rPr>
          <w:rFonts w:ascii="Verdana" w:hAnsi="Verdana" w:cs="Arial"/>
        </w:rPr>
      </w:pPr>
    </w:p>
    <w:p w:rsidR="00216DA0" w:rsidRPr="005514D3" w:rsidRDefault="00A87ADD">
      <w:pPr>
        <w:rPr>
          <w:rFonts w:ascii="Verdana" w:hAnsi="Verdana" w:cs="Arial"/>
          <w:b/>
        </w:rPr>
      </w:pPr>
      <w:r w:rsidRPr="005514D3">
        <w:rPr>
          <w:rFonts w:ascii="Verdana" w:hAnsi="Verdana" w:cs="Arial"/>
          <w:b/>
        </w:rPr>
        <w:t>VI</w:t>
      </w:r>
      <w:r w:rsidR="00484A76" w:rsidRPr="005514D3">
        <w:rPr>
          <w:rFonts w:ascii="Verdana" w:hAnsi="Verdana" w:cs="Arial"/>
          <w:b/>
        </w:rPr>
        <w:t>I. ZGŁOSZENIA</w:t>
      </w:r>
    </w:p>
    <w:p w:rsidR="00216DA0" w:rsidRPr="005514D3" w:rsidRDefault="00216DA0">
      <w:pPr>
        <w:rPr>
          <w:rFonts w:ascii="Verdana" w:hAnsi="Verdana" w:cs="Arial"/>
          <w:b/>
        </w:rPr>
      </w:pPr>
    </w:p>
    <w:p w:rsidR="00216DA0" w:rsidRPr="00C94C98" w:rsidRDefault="00484A76" w:rsidP="00C94C98">
      <w:pPr>
        <w:pStyle w:val="Akapitzlist"/>
        <w:numPr>
          <w:ilvl w:val="0"/>
          <w:numId w:val="12"/>
        </w:numPr>
        <w:rPr>
          <w:rFonts w:ascii="Verdana" w:hAnsi="Verdana" w:cs="Arial"/>
        </w:rPr>
      </w:pPr>
      <w:r w:rsidRPr="00C94C98">
        <w:rPr>
          <w:rFonts w:ascii="Verdana" w:hAnsi="Verdana" w:cs="Arial"/>
        </w:rPr>
        <w:t>Zgłoszenia do udziału w zawodach należy nadsyłać e-mailem:</w:t>
      </w:r>
    </w:p>
    <w:p w:rsidR="00393552" w:rsidRPr="005514D3" w:rsidRDefault="00484A76" w:rsidP="00393552">
      <w:pPr>
        <w:ind w:firstLine="708"/>
        <w:rPr>
          <w:rFonts w:ascii="Verdana" w:hAnsi="Verdana" w:cs="Arial"/>
        </w:rPr>
      </w:pPr>
      <w:r w:rsidRPr="005514D3">
        <w:rPr>
          <w:rFonts w:ascii="Verdana" w:hAnsi="Verdana" w:cs="Arial"/>
        </w:rPr>
        <w:t xml:space="preserve">Waldemar Gałażewski: </w:t>
      </w:r>
      <w:hyperlink r:id="rId9" w:history="1">
        <w:r w:rsidRPr="005514D3">
          <w:rPr>
            <w:rStyle w:val="Hipercze"/>
            <w:rFonts w:ascii="Verdana" w:hAnsi="Verdana"/>
          </w:rPr>
          <w:t>w.galazewski@gmail.com</w:t>
        </w:r>
      </w:hyperlink>
      <w:r w:rsidRPr="005514D3">
        <w:rPr>
          <w:rFonts w:ascii="Verdana" w:hAnsi="Verdana" w:cs="Arial"/>
        </w:rPr>
        <w:t xml:space="preserve"> tel. +48-600-952-587</w:t>
      </w:r>
      <w:r w:rsidR="00502E71" w:rsidRPr="005514D3">
        <w:rPr>
          <w:rFonts w:ascii="Verdana" w:hAnsi="Verdana" w:cs="Arial"/>
        </w:rPr>
        <w:t xml:space="preserve"> po godz. 18:00</w:t>
      </w:r>
      <w:r w:rsidR="00393552" w:rsidRPr="005514D3">
        <w:rPr>
          <w:rFonts w:ascii="Verdana" w:hAnsi="Verdana" w:cs="Arial"/>
        </w:rPr>
        <w:t xml:space="preserve"> </w:t>
      </w:r>
    </w:p>
    <w:p w:rsidR="004B4C81" w:rsidRPr="005514D3" w:rsidRDefault="001C66B4" w:rsidP="004B4C81">
      <w:pPr>
        <w:ind w:firstLine="708"/>
        <w:rPr>
          <w:rFonts w:ascii="Verdana" w:hAnsi="Verdana" w:cs="Arial"/>
        </w:rPr>
      </w:pPr>
      <w:hyperlink r:id="rId10" w:history="1">
        <w:r w:rsidR="004B4C81" w:rsidRPr="005514D3">
          <w:rPr>
            <w:rStyle w:val="Hipercze"/>
            <w:rFonts w:ascii="Verdana" w:hAnsi="Verdana" w:cs="Arial"/>
          </w:rPr>
          <w:t>kontakt@agencja64.pl</w:t>
        </w:r>
      </w:hyperlink>
      <w:r w:rsidR="004B4C81" w:rsidRPr="005514D3">
        <w:rPr>
          <w:rFonts w:ascii="Verdana" w:hAnsi="Verdana" w:cs="Arial"/>
        </w:rPr>
        <w:t xml:space="preserve">  - zawodnicy zagraniczni</w:t>
      </w:r>
    </w:p>
    <w:p w:rsidR="00216DA0" w:rsidRPr="005514D3" w:rsidRDefault="00484A76" w:rsidP="00A13EC7">
      <w:pPr>
        <w:ind w:firstLine="708"/>
        <w:rPr>
          <w:rFonts w:ascii="Verdana" w:hAnsi="Verdana" w:cs="Arial"/>
          <w:b/>
        </w:rPr>
      </w:pPr>
      <w:r w:rsidRPr="005514D3">
        <w:rPr>
          <w:rFonts w:ascii="Verdana" w:hAnsi="Verdana" w:cs="Arial"/>
        </w:rPr>
        <w:t xml:space="preserve">Termin zgłoszeń - </w:t>
      </w:r>
      <w:r w:rsidRPr="005514D3">
        <w:rPr>
          <w:rFonts w:ascii="Verdana" w:hAnsi="Verdana" w:cs="Arial"/>
          <w:b/>
        </w:rPr>
        <w:t>1</w:t>
      </w:r>
      <w:r w:rsidR="003B7CD0">
        <w:rPr>
          <w:rFonts w:ascii="Verdana" w:hAnsi="Verdana" w:cs="Arial"/>
          <w:b/>
        </w:rPr>
        <w:t>0</w:t>
      </w:r>
      <w:r w:rsidRPr="005514D3">
        <w:rPr>
          <w:rFonts w:ascii="Verdana" w:hAnsi="Verdana" w:cs="Arial"/>
          <w:b/>
        </w:rPr>
        <w:t>.0</w:t>
      </w:r>
      <w:r w:rsidR="003B7CD0">
        <w:rPr>
          <w:rFonts w:ascii="Verdana" w:hAnsi="Verdana" w:cs="Arial"/>
          <w:b/>
        </w:rPr>
        <w:t>7</w:t>
      </w:r>
      <w:r w:rsidRPr="005514D3">
        <w:rPr>
          <w:rFonts w:ascii="Verdana" w:hAnsi="Verdana" w:cs="Arial"/>
          <w:b/>
        </w:rPr>
        <w:t>.20</w:t>
      </w:r>
      <w:r w:rsidR="00393552" w:rsidRPr="005514D3">
        <w:rPr>
          <w:rFonts w:ascii="Verdana" w:hAnsi="Verdana" w:cs="Arial"/>
          <w:b/>
        </w:rPr>
        <w:t>1</w:t>
      </w:r>
      <w:r w:rsidR="003B7CD0">
        <w:rPr>
          <w:rFonts w:ascii="Verdana" w:hAnsi="Verdana" w:cs="Arial"/>
          <w:b/>
        </w:rPr>
        <w:t>3</w:t>
      </w:r>
    </w:p>
    <w:p w:rsidR="00A13EC7" w:rsidRPr="005514D3" w:rsidRDefault="00A13EC7" w:rsidP="00A13EC7">
      <w:pPr>
        <w:ind w:firstLine="708"/>
        <w:rPr>
          <w:rFonts w:ascii="Verdana" w:hAnsi="Verdana" w:cs="Arial"/>
        </w:rPr>
      </w:pPr>
    </w:p>
    <w:p w:rsidR="003B7CD0" w:rsidRPr="009453CC" w:rsidRDefault="003B7CD0" w:rsidP="003B7CD0">
      <w:pPr>
        <w:rPr>
          <w:rFonts w:ascii="Verdana" w:hAnsi="Verdana" w:cs="Arial"/>
          <w:b/>
        </w:rPr>
      </w:pPr>
      <w:r w:rsidRPr="009453CC">
        <w:rPr>
          <w:rFonts w:ascii="Verdana" w:hAnsi="Verdana" w:cs="Arial"/>
          <w:b/>
        </w:rPr>
        <w:t>VIII. SPRAWY RÓŻNE</w:t>
      </w:r>
    </w:p>
    <w:p w:rsidR="003B7CD0" w:rsidRPr="009453CC" w:rsidRDefault="003B7CD0" w:rsidP="003B7CD0">
      <w:pPr>
        <w:rPr>
          <w:rFonts w:ascii="Verdana" w:hAnsi="Verdana" w:cs="Arial"/>
          <w:b/>
        </w:rPr>
      </w:pPr>
    </w:p>
    <w:p w:rsidR="003B7CD0" w:rsidRPr="00910F49" w:rsidRDefault="003B7CD0" w:rsidP="003B7CD0">
      <w:pPr>
        <w:numPr>
          <w:ilvl w:val="0"/>
          <w:numId w:val="13"/>
        </w:numPr>
        <w:rPr>
          <w:rFonts w:ascii="Verdana" w:hAnsi="Verdana" w:cs="Arial"/>
          <w:b/>
        </w:rPr>
      </w:pPr>
      <w:r w:rsidRPr="00910F49">
        <w:rPr>
          <w:rFonts w:ascii="Verdana" w:hAnsi="Verdana" w:cs="Arial"/>
          <w:b/>
        </w:rPr>
        <w:t>Śniadania, obiady i kolacje – bufet szwedzki</w:t>
      </w:r>
    </w:p>
    <w:p w:rsidR="003B7CD0" w:rsidRPr="009453CC" w:rsidRDefault="003B7CD0" w:rsidP="003B7CD0">
      <w:pPr>
        <w:numPr>
          <w:ilvl w:val="0"/>
          <w:numId w:val="13"/>
        </w:numPr>
        <w:rPr>
          <w:rFonts w:ascii="Verdana" w:hAnsi="Verdana" w:cs="Arial"/>
        </w:rPr>
      </w:pPr>
      <w:r w:rsidRPr="009453CC">
        <w:rPr>
          <w:rFonts w:ascii="Verdana" w:hAnsi="Verdana" w:cs="Arial"/>
        </w:rPr>
        <w:t xml:space="preserve">Osoby niepełnoletnie zobowiązane są pozostawać pod opieką osób dorosłych. </w:t>
      </w:r>
    </w:p>
    <w:p w:rsidR="003B7CD0" w:rsidRPr="009453CC" w:rsidRDefault="003B7CD0" w:rsidP="003B7CD0">
      <w:pPr>
        <w:numPr>
          <w:ilvl w:val="0"/>
          <w:numId w:val="13"/>
        </w:numPr>
        <w:rPr>
          <w:rFonts w:ascii="Verdana" w:hAnsi="Verdana" w:cs="Arial"/>
        </w:rPr>
      </w:pPr>
      <w:r w:rsidRPr="009453CC">
        <w:rPr>
          <w:rFonts w:ascii="Verdana" w:hAnsi="Verdana" w:cs="Arial"/>
        </w:rPr>
        <w:t>Zawodnicy ubezpieczają się we własnym  zakresie.</w:t>
      </w:r>
    </w:p>
    <w:p w:rsidR="00216DA0" w:rsidRPr="005514D3" w:rsidRDefault="00216DA0">
      <w:pPr>
        <w:rPr>
          <w:rFonts w:ascii="Verdana" w:hAnsi="Verdana" w:cs="Arial"/>
        </w:rPr>
      </w:pPr>
    </w:p>
    <w:p w:rsidR="00A87ADD" w:rsidRPr="005514D3" w:rsidRDefault="00A87ADD">
      <w:pPr>
        <w:rPr>
          <w:rFonts w:ascii="Verdana" w:hAnsi="Verdana" w:cs="Arial"/>
        </w:rPr>
      </w:pPr>
    </w:p>
    <w:p w:rsidR="00A87ADD" w:rsidRPr="005514D3" w:rsidRDefault="00A87ADD">
      <w:pPr>
        <w:rPr>
          <w:rFonts w:ascii="Verdana" w:hAnsi="Verdana" w:cs="Arial"/>
        </w:rPr>
      </w:pPr>
    </w:p>
    <w:p w:rsidR="00216DA0" w:rsidRPr="005514D3" w:rsidRDefault="00216DA0">
      <w:pPr>
        <w:ind w:left="720"/>
        <w:rPr>
          <w:rFonts w:ascii="Verdana" w:hAnsi="Verdana" w:cs="Arial"/>
        </w:rPr>
      </w:pPr>
    </w:p>
    <w:p w:rsidR="00216DA0" w:rsidRPr="005514D3" w:rsidRDefault="00484A76">
      <w:pPr>
        <w:jc w:val="center"/>
        <w:rPr>
          <w:rFonts w:ascii="Verdana" w:hAnsi="Verdana" w:cs="Arial"/>
          <w:b/>
        </w:rPr>
      </w:pPr>
      <w:r w:rsidRPr="005514D3">
        <w:rPr>
          <w:rFonts w:ascii="Verdana" w:hAnsi="Verdana" w:cs="Arial"/>
          <w:b/>
        </w:rPr>
        <w:t>Organizator zastrzega sobie prawo do ostatecznej interpretacji i ewentualnych zmian w komunikacie.</w:t>
      </w:r>
    </w:p>
    <w:p w:rsidR="00216DA0" w:rsidRPr="005514D3" w:rsidRDefault="00216DA0">
      <w:pPr>
        <w:jc w:val="center"/>
        <w:rPr>
          <w:rFonts w:ascii="Verdana" w:hAnsi="Verdana"/>
        </w:rPr>
      </w:pPr>
    </w:p>
    <w:p w:rsidR="0044659E" w:rsidRPr="005514D3" w:rsidRDefault="0044659E">
      <w:pPr>
        <w:jc w:val="center"/>
        <w:rPr>
          <w:rStyle w:val="Pogrubienie"/>
          <w:rFonts w:ascii="Verdana" w:hAnsi="Verdana" w:cs="Arial"/>
          <w:sz w:val="22"/>
          <w:szCs w:val="22"/>
        </w:rPr>
      </w:pPr>
    </w:p>
    <w:p w:rsidR="0044659E" w:rsidRPr="005514D3" w:rsidRDefault="00EF55D7">
      <w:pPr>
        <w:jc w:val="center"/>
        <w:rPr>
          <w:rStyle w:val="Pogrubienie"/>
          <w:rFonts w:ascii="Verdana" w:hAnsi="Verdana" w:cs="Arial"/>
          <w:sz w:val="22"/>
          <w:szCs w:val="22"/>
        </w:rPr>
      </w:pPr>
      <w:r w:rsidRPr="005514D3">
        <w:rPr>
          <w:rFonts w:ascii="Verdana" w:hAnsi="Verdana"/>
          <w:noProof/>
          <w:lang w:eastAsia="pl-PL"/>
        </w:rPr>
        <w:drawing>
          <wp:inline distT="0" distB="0" distL="0" distR="0">
            <wp:extent cx="1905000" cy="1257300"/>
            <wp:effectExtent l="19050" t="0" r="0" b="0"/>
            <wp:docPr id="7" name="Obraz 7" descr="http://www.sniezka.karpacz.pl/Galeria1/miniatury/pic_05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://www.sniezka.karpacz.pl/Galeria1/miniatury/pic_050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0" cy="1257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5514D3">
        <w:rPr>
          <w:rStyle w:val="Pogrubienie"/>
          <w:rFonts w:ascii="Verdana" w:hAnsi="Verdana" w:cs="Arial"/>
          <w:sz w:val="22"/>
          <w:szCs w:val="22"/>
        </w:rPr>
        <w:t xml:space="preserve">        </w:t>
      </w:r>
      <w:r w:rsidRPr="005514D3">
        <w:rPr>
          <w:rFonts w:ascii="Verdana" w:hAnsi="Verdana"/>
          <w:noProof/>
          <w:lang w:eastAsia="pl-PL"/>
        </w:rPr>
        <w:drawing>
          <wp:inline distT="0" distB="0" distL="0" distR="0">
            <wp:extent cx="1905000" cy="1266825"/>
            <wp:effectExtent l="19050" t="0" r="0" b="0"/>
            <wp:docPr id="10" name="Obraz 10" descr="http://www.sniezka.karpacz.pl/Galeria1/miniatury/pic_06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http://www.sniezka.karpacz.pl/Galeria1/miniatury/pic_062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0" cy="1266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5514D3">
        <w:rPr>
          <w:rStyle w:val="Pogrubienie"/>
          <w:rFonts w:ascii="Verdana" w:hAnsi="Verdana" w:cs="Arial"/>
          <w:sz w:val="22"/>
          <w:szCs w:val="22"/>
        </w:rPr>
        <w:t xml:space="preserve"> </w:t>
      </w:r>
    </w:p>
    <w:p w:rsidR="00216DA0" w:rsidRPr="005514D3" w:rsidRDefault="00216DA0">
      <w:pPr>
        <w:jc w:val="center"/>
        <w:rPr>
          <w:rFonts w:ascii="Verdana" w:hAnsi="Verdana"/>
        </w:rPr>
      </w:pPr>
    </w:p>
    <w:p w:rsidR="00484A76" w:rsidRPr="00910F49" w:rsidRDefault="0063573B" w:rsidP="00910F49">
      <w:pPr>
        <w:jc w:val="center"/>
        <w:rPr>
          <w:rFonts w:ascii="Verdana" w:hAnsi="Verdana"/>
          <w:b/>
          <w:sz w:val="24"/>
          <w:szCs w:val="24"/>
        </w:rPr>
      </w:pPr>
      <w:r>
        <w:rPr>
          <w:rFonts w:ascii="Verdana" w:hAnsi="Verdana"/>
          <w:b/>
          <w:sz w:val="24"/>
          <w:szCs w:val="24"/>
        </w:rPr>
        <w:t>Śnieżka (1602 m n.p.m.</w:t>
      </w:r>
      <w:r w:rsidR="00343A2E" w:rsidRPr="005514D3">
        <w:rPr>
          <w:rFonts w:ascii="Verdana" w:hAnsi="Verdana"/>
          <w:b/>
          <w:sz w:val="24"/>
          <w:szCs w:val="24"/>
        </w:rPr>
        <w:t>)</w:t>
      </w:r>
    </w:p>
    <w:sectPr w:rsidR="00484A76" w:rsidRPr="00910F49" w:rsidSect="00216DA0">
      <w:pgSz w:w="11906" w:h="16838"/>
      <w:pgMar w:top="624" w:right="624" w:bottom="624" w:left="624" w:header="708" w:footer="708" w:gutter="0"/>
      <w:cols w:space="708"/>
      <w:titlePg/>
      <w:docGrid w:linePitch="20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Black">
    <w:panose1 w:val="020B0A04020102020204"/>
    <w:charset w:val="EE"/>
    <w:family w:val="swiss"/>
    <w:pitch w:val="variable"/>
    <w:sig w:usb0="00000287" w:usb1="00000000" w:usb2="00000000" w:usb3="00000000" w:csb0="0000009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pStyle w:val="Nagwek1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Nagwek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pStyle w:val="Nagwek3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pStyle w:val="Nagwek4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pStyle w:val="Nagwek5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pStyle w:val="Nagwek6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pStyle w:val="Nagwek7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pStyle w:val="Nagwek8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pStyle w:val="Nagwek9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2">
    <w:nsid w:val="00000003"/>
    <w:multiLevelType w:val="singleLevel"/>
    <w:tmpl w:val="00000003"/>
    <w:name w:val="WW8Num3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3">
    <w:nsid w:val="00000004"/>
    <w:multiLevelType w:val="singleLevel"/>
    <w:tmpl w:val="00000004"/>
    <w:name w:val="WW8Num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4">
    <w:nsid w:val="00000005"/>
    <w:multiLevelType w:val="singleLevel"/>
    <w:tmpl w:val="00000005"/>
    <w:name w:val="WW8Num5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5">
    <w:nsid w:val="00000006"/>
    <w:multiLevelType w:val="singleLevel"/>
    <w:tmpl w:val="00000006"/>
    <w:name w:val="WW8Num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6">
    <w:nsid w:val="00000007"/>
    <w:multiLevelType w:val="singleLevel"/>
    <w:tmpl w:val="00000007"/>
    <w:name w:val="WW8Num8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/>
      </w:rPr>
    </w:lvl>
  </w:abstractNum>
  <w:abstractNum w:abstractNumId="7">
    <w:nsid w:val="08BC45CB"/>
    <w:multiLevelType w:val="hybridMultilevel"/>
    <w:tmpl w:val="66D67686"/>
    <w:lvl w:ilvl="0" w:tplc="0415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0FD7350"/>
    <w:multiLevelType w:val="hybridMultilevel"/>
    <w:tmpl w:val="A67C6D48"/>
    <w:lvl w:ilvl="0" w:tplc="0415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6A27768"/>
    <w:multiLevelType w:val="hybridMultilevel"/>
    <w:tmpl w:val="3D72886A"/>
    <w:lvl w:ilvl="0" w:tplc="0415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1BD45249"/>
    <w:multiLevelType w:val="hybridMultilevel"/>
    <w:tmpl w:val="FEC8D724"/>
    <w:lvl w:ilvl="0" w:tplc="0415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1613935"/>
    <w:multiLevelType w:val="hybridMultilevel"/>
    <w:tmpl w:val="ADCE273A"/>
    <w:lvl w:ilvl="0" w:tplc="0415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6845780"/>
    <w:multiLevelType w:val="hybridMultilevel"/>
    <w:tmpl w:val="236C612A"/>
    <w:lvl w:ilvl="0" w:tplc="0415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A5D3197"/>
    <w:multiLevelType w:val="hybridMultilevel"/>
    <w:tmpl w:val="5DDE8BC4"/>
    <w:lvl w:ilvl="0" w:tplc="0415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54C8339B"/>
    <w:multiLevelType w:val="hybridMultilevel"/>
    <w:tmpl w:val="05BEA262"/>
    <w:lvl w:ilvl="0" w:tplc="0415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5DF66E3C"/>
    <w:multiLevelType w:val="hybridMultilevel"/>
    <w:tmpl w:val="8E143DB4"/>
    <w:lvl w:ilvl="0" w:tplc="0415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6B921F36"/>
    <w:multiLevelType w:val="hybridMultilevel"/>
    <w:tmpl w:val="F95604DE"/>
    <w:lvl w:ilvl="0" w:tplc="0415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6FD91D19"/>
    <w:multiLevelType w:val="hybridMultilevel"/>
    <w:tmpl w:val="D98A20A8"/>
    <w:lvl w:ilvl="0" w:tplc="04150009">
      <w:start w:val="1"/>
      <w:numFmt w:val="bullet"/>
      <w:lvlText w:val=""/>
      <w:lvlJc w:val="left"/>
      <w:pPr>
        <w:ind w:left="108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10"/>
  </w:num>
  <w:num w:numId="9">
    <w:abstractNumId w:val="13"/>
  </w:num>
  <w:num w:numId="10">
    <w:abstractNumId w:val="14"/>
  </w:num>
  <w:num w:numId="11">
    <w:abstractNumId w:val="11"/>
  </w:num>
  <w:num w:numId="12">
    <w:abstractNumId w:val="8"/>
  </w:num>
  <w:num w:numId="13">
    <w:abstractNumId w:val="7"/>
  </w:num>
  <w:num w:numId="14">
    <w:abstractNumId w:val="9"/>
  </w:num>
  <w:num w:numId="15">
    <w:abstractNumId w:val="15"/>
  </w:num>
  <w:num w:numId="16">
    <w:abstractNumId w:val="17"/>
  </w:num>
  <w:num w:numId="17">
    <w:abstractNumId w:val="16"/>
  </w:num>
  <w:num w:numId="18">
    <w:abstractNumId w:val="1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proofState w:spelling="clean"/>
  <w:stylePaneFormatFilter w:val="0000"/>
  <w:defaultTabStop w:val="708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compat/>
  <w:rsids>
    <w:rsidRoot w:val="00034492"/>
    <w:rsid w:val="000019A0"/>
    <w:rsid w:val="000109B4"/>
    <w:rsid w:val="00034492"/>
    <w:rsid w:val="000C462B"/>
    <w:rsid w:val="001751AC"/>
    <w:rsid w:val="0017756F"/>
    <w:rsid w:val="001C66B4"/>
    <w:rsid w:val="001C66E2"/>
    <w:rsid w:val="00205FF9"/>
    <w:rsid w:val="00207921"/>
    <w:rsid w:val="00216DA0"/>
    <w:rsid w:val="00267134"/>
    <w:rsid w:val="002B2A50"/>
    <w:rsid w:val="002D3C23"/>
    <w:rsid w:val="00343A2E"/>
    <w:rsid w:val="00376295"/>
    <w:rsid w:val="00393552"/>
    <w:rsid w:val="00395D1F"/>
    <w:rsid w:val="003B7CD0"/>
    <w:rsid w:val="003D19A9"/>
    <w:rsid w:val="003D1CD0"/>
    <w:rsid w:val="003E29BE"/>
    <w:rsid w:val="003E4BA8"/>
    <w:rsid w:val="003F048F"/>
    <w:rsid w:val="003F23F2"/>
    <w:rsid w:val="0044659E"/>
    <w:rsid w:val="00484A76"/>
    <w:rsid w:val="00492441"/>
    <w:rsid w:val="004B4C81"/>
    <w:rsid w:val="005003E5"/>
    <w:rsid w:val="00502E71"/>
    <w:rsid w:val="005162B5"/>
    <w:rsid w:val="00533E85"/>
    <w:rsid w:val="00535C0F"/>
    <w:rsid w:val="005514D3"/>
    <w:rsid w:val="00554A98"/>
    <w:rsid w:val="0063573B"/>
    <w:rsid w:val="00770C67"/>
    <w:rsid w:val="007A54C9"/>
    <w:rsid w:val="0084500D"/>
    <w:rsid w:val="008D5387"/>
    <w:rsid w:val="00910F49"/>
    <w:rsid w:val="00917C73"/>
    <w:rsid w:val="009843F7"/>
    <w:rsid w:val="009C53E6"/>
    <w:rsid w:val="009E3F47"/>
    <w:rsid w:val="00A012F2"/>
    <w:rsid w:val="00A13EC7"/>
    <w:rsid w:val="00A43782"/>
    <w:rsid w:val="00A506C6"/>
    <w:rsid w:val="00A87ADD"/>
    <w:rsid w:val="00AD7DCD"/>
    <w:rsid w:val="00B34413"/>
    <w:rsid w:val="00BE75C3"/>
    <w:rsid w:val="00C532E7"/>
    <w:rsid w:val="00C94C98"/>
    <w:rsid w:val="00CA0671"/>
    <w:rsid w:val="00CC61EB"/>
    <w:rsid w:val="00CD11EA"/>
    <w:rsid w:val="00CE39A4"/>
    <w:rsid w:val="00CE64BB"/>
    <w:rsid w:val="00D10706"/>
    <w:rsid w:val="00D115BD"/>
    <w:rsid w:val="00D6429F"/>
    <w:rsid w:val="00D65043"/>
    <w:rsid w:val="00D82273"/>
    <w:rsid w:val="00DF0DBE"/>
    <w:rsid w:val="00E13A87"/>
    <w:rsid w:val="00E23079"/>
    <w:rsid w:val="00E727B1"/>
    <w:rsid w:val="00E8715D"/>
    <w:rsid w:val="00EC4955"/>
    <w:rsid w:val="00EE7FCA"/>
    <w:rsid w:val="00EF55D7"/>
    <w:rsid w:val="00FB6E1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>
      <o:colormenu v:ext="edit" fillcolor="none [4]" strokecolor="none [1]" shadowcolor="none [2]"/>
    </o:shapedefaults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16DA0"/>
    <w:pPr>
      <w:suppressAutoHyphens/>
      <w:jc w:val="both"/>
    </w:pPr>
    <w:rPr>
      <w:rFonts w:ascii="Arial" w:hAnsi="Arial"/>
      <w:spacing w:val="-5"/>
      <w:lang w:eastAsia="ar-SA"/>
    </w:rPr>
  </w:style>
  <w:style w:type="paragraph" w:styleId="Nagwek1">
    <w:name w:val="heading 1"/>
    <w:basedOn w:val="Gwnytekstnagwka"/>
    <w:next w:val="Tekstpodstawowy"/>
    <w:qFormat/>
    <w:rsid w:val="00216DA0"/>
    <w:pPr>
      <w:numPr>
        <w:numId w:val="1"/>
      </w:numPr>
      <w:spacing w:after="220"/>
      <w:jc w:val="left"/>
      <w:outlineLvl w:val="0"/>
    </w:pPr>
  </w:style>
  <w:style w:type="paragraph" w:styleId="Nagwek2">
    <w:name w:val="heading 2"/>
    <w:basedOn w:val="Gwnytekstnagwka"/>
    <w:next w:val="Tekstpodstawowy"/>
    <w:qFormat/>
    <w:rsid w:val="00216DA0"/>
    <w:pPr>
      <w:numPr>
        <w:ilvl w:val="1"/>
        <w:numId w:val="1"/>
      </w:numPr>
      <w:jc w:val="left"/>
      <w:outlineLvl w:val="1"/>
    </w:pPr>
    <w:rPr>
      <w:sz w:val="18"/>
    </w:rPr>
  </w:style>
  <w:style w:type="paragraph" w:styleId="Nagwek3">
    <w:name w:val="heading 3"/>
    <w:basedOn w:val="Gwnytekstnagwka"/>
    <w:next w:val="Tekstpodstawowy"/>
    <w:qFormat/>
    <w:rsid w:val="00216DA0"/>
    <w:pPr>
      <w:numPr>
        <w:ilvl w:val="2"/>
        <w:numId w:val="1"/>
      </w:numPr>
      <w:spacing w:after="220"/>
      <w:jc w:val="left"/>
      <w:outlineLvl w:val="2"/>
    </w:pPr>
    <w:rPr>
      <w:rFonts w:ascii="Arial" w:hAnsi="Arial"/>
      <w:sz w:val="22"/>
    </w:rPr>
  </w:style>
  <w:style w:type="paragraph" w:styleId="Nagwek4">
    <w:name w:val="heading 4"/>
    <w:basedOn w:val="Gwnytekstnagwka"/>
    <w:next w:val="Tekstpodstawowy"/>
    <w:qFormat/>
    <w:rsid w:val="00216DA0"/>
    <w:pPr>
      <w:numPr>
        <w:ilvl w:val="3"/>
        <w:numId w:val="1"/>
      </w:numPr>
      <w:ind w:left="360" w:firstLine="0"/>
      <w:outlineLvl w:val="3"/>
    </w:pPr>
    <w:rPr>
      <w:spacing w:val="-5"/>
      <w:sz w:val="18"/>
    </w:rPr>
  </w:style>
  <w:style w:type="paragraph" w:styleId="Nagwek5">
    <w:name w:val="heading 5"/>
    <w:basedOn w:val="Gwnytekstnagwka"/>
    <w:next w:val="Tekstpodstawowy"/>
    <w:qFormat/>
    <w:rsid w:val="00216DA0"/>
    <w:pPr>
      <w:numPr>
        <w:ilvl w:val="4"/>
        <w:numId w:val="1"/>
      </w:numPr>
      <w:ind w:left="720" w:firstLine="0"/>
      <w:outlineLvl w:val="4"/>
    </w:pPr>
    <w:rPr>
      <w:spacing w:val="-5"/>
      <w:sz w:val="18"/>
    </w:rPr>
  </w:style>
  <w:style w:type="paragraph" w:styleId="Nagwek6">
    <w:name w:val="heading 6"/>
    <w:basedOn w:val="Gwnytekstnagwka"/>
    <w:next w:val="Tekstpodstawowy"/>
    <w:qFormat/>
    <w:rsid w:val="00216DA0"/>
    <w:pPr>
      <w:numPr>
        <w:ilvl w:val="5"/>
        <w:numId w:val="1"/>
      </w:numPr>
      <w:ind w:left="1080" w:firstLine="0"/>
      <w:outlineLvl w:val="5"/>
    </w:pPr>
    <w:rPr>
      <w:spacing w:val="-5"/>
      <w:sz w:val="18"/>
    </w:rPr>
  </w:style>
  <w:style w:type="paragraph" w:styleId="Nagwek7">
    <w:name w:val="heading 7"/>
    <w:basedOn w:val="Normalny"/>
    <w:next w:val="Normalny"/>
    <w:qFormat/>
    <w:rsid w:val="00216DA0"/>
    <w:pPr>
      <w:numPr>
        <w:ilvl w:val="6"/>
        <w:numId w:val="1"/>
      </w:numPr>
      <w:spacing w:before="240" w:after="60"/>
      <w:outlineLvl w:val="6"/>
    </w:pPr>
    <w:rPr>
      <w:rFonts w:ascii="Times New Roman" w:hAnsi="Times New Roman"/>
      <w:sz w:val="24"/>
      <w:szCs w:val="24"/>
    </w:rPr>
  </w:style>
  <w:style w:type="paragraph" w:styleId="Nagwek8">
    <w:name w:val="heading 8"/>
    <w:basedOn w:val="Normalny"/>
    <w:next w:val="Normalny"/>
    <w:qFormat/>
    <w:rsid w:val="00216DA0"/>
    <w:pPr>
      <w:numPr>
        <w:ilvl w:val="7"/>
        <w:numId w:val="1"/>
      </w:numPr>
      <w:spacing w:before="240" w:after="60"/>
      <w:outlineLvl w:val="7"/>
    </w:pPr>
    <w:rPr>
      <w:rFonts w:ascii="Times New Roman" w:hAnsi="Times New Roman"/>
      <w:i/>
      <w:iCs/>
      <w:sz w:val="24"/>
      <w:szCs w:val="24"/>
    </w:rPr>
  </w:style>
  <w:style w:type="paragraph" w:styleId="Nagwek9">
    <w:name w:val="heading 9"/>
    <w:basedOn w:val="Normalny"/>
    <w:next w:val="Normalny"/>
    <w:qFormat/>
    <w:rsid w:val="00216DA0"/>
    <w:pPr>
      <w:numPr>
        <w:ilvl w:val="8"/>
        <w:numId w:val="1"/>
      </w:numPr>
      <w:spacing w:before="240" w:after="60"/>
      <w:outlineLvl w:val="8"/>
    </w:pPr>
    <w:rPr>
      <w:rFonts w:cs="Arial"/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2z0">
    <w:name w:val="WW8Num2z0"/>
    <w:rsid w:val="00216DA0"/>
    <w:rPr>
      <w:rFonts w:ascii="Symbol" w:hAnsi="Symbol"/>
    </w:rPr>
  </w:style>
  <w:style w:type="character" w:customStyle="1" w:styleId="WW8Num3z0">
    <w:name w:val="WW8Num3z0"/>
    <w:rsid w:val="00216DA0"/>
    <w:rPr>
      <w:rFonts w:ascii="Symbol" w:hAnsi="Symbol"/>
    </w:rPr>
  </w:style>
  <w:style w:type="character" w:customStyle="1" w:styleId="WW8Num4z0">
    <w:name w:val="WW8Num4z0"/>
    <w:rsid w:val="00216DA0"/>
    <w:rPr>
      <w:rFonts w:ascii="Symbol" w:hAnsi="Symbol"/>
    </w:rPr>
  </w:style>
  <w:style w:type="character" w:customStyle="1" w:styleId="WW8Num5z0">
    <w:name w:val="WW8Num5z0"/>
    <w:rsid w:val="00216DA0"/>
    <w:rPr>
      <w:rFonts w:ascii="Symbol" w:hAnsi="Symbol"/>
    </w:rPr>
  </w:style>
  <w:style w:type="character" w:customStyle="1" w:styleId="WW8Num6z0">
    <w:name w:val="WW8Num6z0"/>
    <w:rsid w:val="00216DA0"/>
    <w:rPr>
      <w:rFonts w:ascii="Symbol" w:hAnsi="Symbol"/>
    </w:rPr>
  </w:style>
  <w:style w:type="character" w:customStyle="1" w:styleId="WW8Num7z0">
    <w:name w:val="WW8Num7z0"/>
    <w:rsid w:val="00216DA0"/>
    <w:rPr>
      <w:rFonts w:ascii="Symbol" w:hAnsi="Symbol"/>
    </w:rPr>
  </w:style>
  <w:style w:type="character" w:customStyle="1" w:styleId="WW8Num8z0">
    <w:name w:val="WW8Num8z0"/>
    <w:rsid w:val="00216DA0"/>
    <w:rPr>
      <w:rFonts w:ascii="Symbol" w:hAnsi="Symbol"/>
    </w:rPr>
  </w:style>
  <w:style w:type="character" w:customStyle="1" w:styleId="WW8Num9z0">
    <w:name w:val="WW8Num9z0"/>
    <w:rsid w:val="00216DA0"/>
    <w:rPr>
      <w:rFonts w:ascii="Symbol" w:hAnsi="Symbol"/>
      <w:sz w:val="20"/>
    </w:rPr>
  </w:style>
  <w:style w:type="character" w:customStyle="1" w:styleId="WW8Num10z0">
    <w:name w:val="WW8Num10z0"/>
    <w:rsid w:val="00216DA0"/>
    <w:rPr>
      <w:rFonts w:ascii="Symbol" w:hAnsi="Symbol"/>
    </w:rPr>
  </w:style>
  <w:style w:type="character" w:customStyle="1" w:styleId="Domylnaczcionkaakapitu4">
    <w:name w:val="Domyślna czcionka akapitu4"/>
    <w:rsid w:val="00216DA0"/>
  </w:style>
  <w:style w:type="character" w:customStyle="1" w:styleId="WW8Num1z0">
    <w:name w:val="WW8Num1z0"/>
    <w:rsid w:val="00216DA0"/>
    <w:rPr>
      <w:rFonts w:ascii="Symbol" w:hAnsi="Symbol"/>
    </w:rPr>
  </w:style>
  <w:style w:type="character" w:customStyle="1" w:styleId="WW8Num8z1">
    <w:name w:val="WW8Num8z1"/>
    <w:rsid w:val="00216DA0"/>
    <w:rPr>
      <w:rFonts w:ascii="Courier New" w:hAnsi="Courier New" w:cs="Courier New"/>
    </w:rPr>
  </w:style>
  <w:style w:type="character" w:customStyle="1" w:styleId="WW8Num8z2">
    <w:name w:val="WW8Num8z2"/>
    <w:rsid w:val="00216DA0"/>
    <w:rPr>
      <w:rFonts w:ascii="Wingdings" w:hAnsi="Wingdings"/>
    </w:rPr>
  </w:style>
  <w:style w:type="character" w:customStyle="1" w:styleId="WW8Num9z1">
    <w:name w:val="WW8Num9z1"/>
    <w:rsid w:val="00216DA0"/>
    <w:rPr>
      <w:rFonts w:ascii="Courier New" w:hAnsi="Courier New"/>
      <w:sz w:val="20"/>
    </w:rPr>
  </w:style>
  <w:style w:type="character" w:customStyle="1" w:styleId="WW8Num9z2">
    <w:name w:val="WW8Num9z2"/>
    <w:rsid w:val="00216DA0"/>
    <w:rPr>
      <w:rFonts w:ascii="Wingdings" w:hAnsi="Wingdings"/>
      <w:sz w:val="20"/>
    </w:rPr>
  </w:style>
  <w:style w:type="character" w:customStyle="1" w:styleId="WW8Num10z1">
    <w:name w:val="WW8Num10z1"/>
    <w:rsid w:val="00216DA0"/>
    <w:rPr>
      <w:rFonts w:ascii="Courier New" w:hAnsi="Courier New" w:cs="Courier New"/>
    </w:rPr>
  </w:style>
  <w:style w:type="character" w:customStyle="1" w:styleId="WW8Num10z2">
    <w:name w:val="WW8Num10z2"/>
    <w:rsid w:val="00216DA0"/>
    <w:rPr>
      <w:rFonts w:ascii="Wingdings" w:hAnsi="Wingdings"/>
    </w:rPr>
  </w:style>
  <w:style w:type="character" w:customStyle="1" w:styleId="WW8Num11z0">
    <w:name w:val="WW8Num11z0"/>
    <w:rsid w:val="00216DA0"/>
    <w:rPr>
      <w:rFonts w:ascii="Symbol" w:hAnsi="Symbol"/>
    </w:rPr>
  </w:style>
  <w:style w:type="character" w:customStyle="1" w:styleId="WW8Num11z1">
    <w:name w:val="WW8Num11z1"/>
    <w:rsid w:val="00216DA0"/>
    <w:rPr>
      <w:rFonts w:ascii="Courier New" w:hAnsi="Courier New"/>
    </w:rPr>
  </w:style>
  <w:style w:type="character" w:customStyle="1" w:styleId="WW8Num11z3">
    <w:name w:val="WW8Num11z3"/>
    <w:rsid w:val="00216DA0"/>
    <w:rPr>
      <w:rFonts w:ascii="Symbol" w:hAnsi="Symbol"/>
    </w:rPr>
  </w:style>
  <w:style w:type="character" w:customStyle="1" w:styleId="Domylnaczcionkaakapitu3">
    <w:name w:val="Domyślna czcionka akapitu3"/>
    <w:rsid w:val="00216DA0"/>
  </w:style>
  <w:style w:type="character" w:customStyle="1" w:styleId="WW8Num5z1">
    <w:name w:val="WW8Num5z1"/>
    <w:rsid w:val="00216DA0"/>
    <w:rPr>
      <w:rFonts w:ascii="Courier New" w:hAnsi="Courier New"/>
      <w:sz w:val="20"/>
    </w:rPr>
  </w:style>
  <w:style w:type="character" w:customStyle="1" w:styleId="WW8Num5z2">
    <w:name w:val="WW8Num5z2"/>
    <w:rsid w:val="00216DA0"/>
    <w:rPr>
      <w:rFonts w:ascii="Wingdings" w:hAnsi="Wingdings"/>
      <w:sz w:val="20"/>
    </w:rPr>
  </w:style>
  <w:style w:type="character" w:customStyle="1" w:styleId="Absatz-Standardschriftart">
    <w:name w:val="Absatz-Standardschriftart"/>
    <w:rsid w:val="00216DA0"/>
  </w:style>
  <w:style w:type="character" w:customStyle="1" w:styleId="WW-Absatz-Standardschriftart">
    <w:name w:val="WW-Absatz-Standardschriftart"/>
    <w:rsid w:val="00216DA0"/>
  </w:style>
  <w:style w:type="character" w:customStyle="1" w:styleId="WW8Num6z1">
    <w:name w:val="WW8Num6z1"/>
    <w:rsid w:val="00216DA0"/>
    <w:rPr>
      <w:rFonts w:ascii="Courier New" w:hAnsi="Courier New"/>
      <w:sz w:val="20"/>
    </w:rPr>
  </w:style>
  <w:style w:type="character" w:customStyle="1" w:styleId="WW8Num6z2">
    <w:name w:val="WW8Num6z2"/>
    <w:rsid w:val="00216DA0"/>
    <w:rPr>
      <w:rFonts w:ascii="Wingdings" w:hAnsi="Wingdings"/>
      <w:sz w:val="20"/>
    </w:rPr>
  </w:style>
  <w:style w:type="character" w:customStyle="1" w:styleId="WW8Num7z1">
    <w:name w:val="WW8Num7z1"/>
    <w:rsid w:val="00216DA0"/>
    <w:rPr>
      <w:rFonts w:ascii="Courier New" w:hAnsi="Courier New" w:cs="Courier New"/>
    </w:rPr>
  </w:style>
  <w:style w:type="character" w:customStyle="1" w:styleId="WW8Num7z2">
    <w:name w:val="WW8Num7z2"/>
    <w:rsid w:val="00216DA0"/>
    <w:rPr>
      <w:rFonts w:ascii="Wingdings" w:hAnsi="Wingdings"/>
    </w:rPr>
  </w:style>
  <w:style w:type="character" w:customStyle="1" w:styleId="WW8Num11z2">
    <w:name w:val="WW8Num11z2"/>
    <w:rsid w:val="00216DA0"/>
    <w:rPr>
      <w:rFonts w:ascii="Wingdings" w:hAnsi="Wingdings"/>
    </w:rPr>
  </w:style>
  <w:style w:type="character" w:customStyle="1" w:styleId="WW8Num12z0">
    <w:name w:val="WW8Num12z0"/>
    <w:rsid w:val="00216DA0"/>
    <w:rPr>
      <w:rFonts w:ascii="Symbol" w:hAnsi="Symbol"/>
    </w:rPr>
  </w:style>
  <w:style w:type="character" w:customStyle="1" w:styleId="WW8Num12z1">
    <w:name w:val="WW8Num12z1"/>
    <w:rsid w:val="00216DA0"/>
    <w:rPr>
      <w:rFonts w:ascii="Courier New" w:hAnsi="Courier New"/>
    </w:rPr>
  </w:style>
  <w:style w:type="character" w:customStyle="1" w:styleId="WW8Num12z2">
    <w:name w:val="WW8Num12z2"/>
    <w:rsid w:val="00216DA0"/>
    <w:rPr>
      <w:rFonts w:ascii="Wingdings" w:hAnsi="Wingdings"/>
    </w:rPr>
  </w:style>
  <w:style w:type="character" w:customStyle="1" w:styleId="Domylnaczcionkaakapitu2">
    <w:name w:val="Domyślna czcionka akapitu2"/>
    <w:rsid w:val="00216DA0"/>
  </w:style>
  <w:style w:type="character" w:customStyle="1" w:styleId="WW8Num13z0">
    <w:name w:val="WW8Num13z0"/>
    <w:rsid w:val="00216DA0"/>
    <w:rPr>
      <w:rFonts w:ascii="Symbol" w:hAnsi="Symbol"/>
    </w:rPr>
  </w:style>
  <w:style w:type="character" w:customStyle="1" w:styleId="WW8Num13z1">
    <w:name w:val="WW8Num13z1"/>
    <w:rsid w:val="00216DA0"/>
    <w:rPr>
      <w:rFonts w:ascii="Courier New" w:hAnsi="Courier New"/>
    </w:rPr>
  </w:style>
  <w:style w:type="character" w:customStyle="1" w:styleId="WW8Num13z2">
    <w:name w:val="WW8Num13z2"/>
    <w:rsid w:val="00216DA0"/>
    <w:rPr>
      <w:rFonts w:ascii="Wingdings" w:hAnsi="Wingdings"/>
    </w:rPr>
  </w:style>
  <w:style w:type="character" w:customStyle="1" w:styleId="WW8Num14z0">
    <w:name w:val="WW8Num14z0"/>
    <w:rsid w:val="00216DA0"/>
    <w:rPr>
      <w:rFonts w:ascii="Wingdings" w:hAnsi="Wingdings"/>
    </w:rPr>
  </w:style>
  <w:style w:type="character" w:customStyle="1" w:styleId="WW8Num15z0">
    <w:name w:val="WW8Num15z0"/>
    <w:rsid w:val="00216DA0"/>
    <w:rPr>
      <w:rFonts w:ascii="Symbol" w:hAnsi="Symbol"/>
    </w:rPr>
  </w:style>
  <w:style w:type="character" w:customStyle="1" w:styleId="WW8Num15z1">
    <w:name w:val="WW8Num15z1"/>
    <w:rsid w:val="00216DA0"/>
    <w:rPr>
      <w:rFonts w:ascii="Courier New" w:hAnsi="Courier New"/>
    </w:rPr>
  </w:style>
  <w:style w:type="character" w:customStyle="1" w:styleId="WW8Num15z2">
    <w:name w:val="WW8Num15z2"/>
    <w:rsid w:val="00216DA0"/>
    <w:rPr>
      <w:rFonts w:ascii="Wingdings" w:hAnsi="Wingdings"/>
    </w:rPr>
  </w:style>
  <w:style w:type="character" w:customStyle="1" w:styleId="WW8Num16z0">
    <w:name w:val="WW8Num16z0"/>
    <w:rsid w:val="00216DA0"/>
    <w:rPr>
      <w:rFonts w:ascii="Symbol" w:hAnsi="Symbol"/>
    </w:rPr>
  </w:style>
  <w:style w:type="character" w:customStyle="1" w:styleId="WW8Num16z1">
    <w:name w:val="WW8Num16z1"/>
    <w:rsid w:val="00216DA0"/>
    <w:rPr>
      <w:rFonts w:ascii="Courier New" w:hAnsi="Courier New"/>
    </w:rPr>
  </w:style>
  <w:style w:type="character" w:customStyle="1" w:styleId="WW8Num16z2">
    <w:name w:val="WW8Num16z2"/>
    <w:rsid w:val="00216DA0"/>
    <w:rPr>
      <w:rFonts w:ascii="Wingdings" w:hAnsi="Wingdings"/>
    </w:rPr>
  </w:style>
  <w:style w:type="character" w:customStyle="1" w:styleId="WW8Num17z0">
    <w:name w:val="WW8Num17z0"/>
    <w:rsid w:val="00216DA0"/>
    <w:rPr>
      <w:rFonts w:ascii="Symbol" w:hAnsi="Symbol"/>
    </w:rPr>
  </w:style>
  <w:style w:type="character" w:customStyle="1" w:styleId="WW8Num17z1">
    <w:name w:val="WW8Num17z1"/>
    <w:rsid w:val="00216DA0"/>
    <w:rPr>
      <w:rFonts w:ascii="Courier New" w:hAnsi="Courier New"/>
    </w:rPr>
  </w:style>
  <w:style w:type="character" w:customStyle="1" w:styleId="WW8Num17z2">
    <w:name w:val="WW8Num17z2"/>
    <w:rsid w:val="00216DA0"/>
    <w:rPr>
      <w:rFonts w:ascii="Wingdings" w:hAnsi="Wingdings"/>
    </w:rPr>
  </w:style>
  <w:style w:type="character" w:customStyle="1" w:styleId="WW8Num18z0">
    <w:name w:val="WW8Num18z0"/>
    <w:rsid w:val="00216DA0"/>
    <w:rPr>
      <w:rFonts w:ascii="Symbol" w:hAnsi="Symbol"/>
    </w:rPr>
  </w:style>
  <w:style w:type="character" w:customStyle="1" w:styleId="WW8Num18z1">
    <w:name w:val="WW8Num18z1"/>
    <w:rsid w:val="00216DA0"/>
    <w:rPr>
      <w:rFonts w:ascii="Courier New" w:hAnsi="Courier New"/>
    </w:rPr>
  </w:style>
  <w:style w:type="character" w:customStyle="1" w:styleId="WW8Num18z2">
    <w:name w:val="WW8Num18z2"/>
    <w:rsid w:val="00216DA0"/>
    <w:rPr>
      <w:rFonts w:ascii="Wingdings" w:hAnsi="Wingdings"/>
    </w:rPr>
  </w:style>
  <w:style w:type="character" w:customStyle="1" w:styleId="WW8Num19z0">
    <w:name w:val="WW8Num19z0"/>
    <w:rsid w:val="00216DA0"/>
    <w:rPr>
      <w:rFonts w:ascii="Symbol" w:hAnsi="Symbol"/>
    </w:rPr>
  </w:style>
  <w:style w:type="character" w:customStyle="1" w:styleId="WW8Num19z1">
    <w:name w:val="WW8Num19z1"/>
    <w:rsid w:val="00216DA0"/>
    <w:rPr>
      <w:rFonts w:ascii="Courier New" w:hAnsi="Courier New"/>
    </w:rPr>
  </w:style>
  <w:style w:type="character" w:customStyle="1" w:styleId="WW8Num19z2">
    <w:name w:val="WW8Num19z2"/>
    <w:rsid w:val="00216DA0"/>
    <w:rPr>
      <w:rFonts w:ascii="Wingdings" w:hAnsi="Wingdings"/>
    </w:rPr>
  </w:style>
  <w:style w:type="character" w:customStyle="1" w:styleId="WW8Num20z0">
    <w:name w:val="WW8Num20z0"/>
    <w:rsid w:val="00216DA0"/>
    <w:rPr>
      <w:rFonts w:ascii="Symbol" w:hAnsi="Symbol"/>
    </w:rPr>
  </w:style>
  <w:style w:type="character" w:customStyle="1" w:styleId="WW8Num20z1">
    <w:name w:val="WW8Num20z1"/>
    <w:rsid w:val="00216DA0"/>
    <w:rPr>
      <w:rFonts w:ascii="Courier New" w:hAnsi="Courier New"/>
    </w:rPr>
  </w:style>
  <w:style w:type="character" w:customStyle="1" w:styleId="WW8Num20z2">
    <w:name w:val="WW8Num20z2"/>
    <w:rsid w:val="00216DA0"/>
    <w:rPr>
      <w:rFonts w:ascii="Wingdings" w:hAnsi="Wingdings"/>
    </w:rPr>
  </w:style>
  <w:style w:type="character" w:customStyle="1" w:styleId="WW8Num22z0">
    <w:name w:val="WW8Num22z0"/>
    <w:rsid w:val="00216DA0"/>
    <w:rPr>
      <w:rFonts w:ascii="Symbol" w:hAnsi="Symbol"/>
    </w:rPr>
  </w:style>
  <w:style w:type="character" w:customStyle="1" w:styleId="WW8Num22z1">
    <w:name w:val="WW8Num22z1"/>
    <w:rsid w:val="00216DA0"/>
    <w:rPr>
      <w:rFonts w:ascii="Courier New" w:hAnsi="Courier New" w:cs="Courier New"/>
    </w:rPr>
  </w:style>
  <w:style w:type="character" w:customStyle="1" w:styleId="WW8Num22z2">
    <w:name w:val="WW8Num22z2"/>
    <w:rsid w:val="00216DA0"/>
    <w:rPr>
      <w:rFonts w:ascii="Wingdings" w:hAnsi="Wingdings"/>
    </w:rPr>
  </w:style>
  <w:style w:type="character" w:customStyle="1" w:styleId="WW8Num24z0">
    <w:name w:val="WW8Num24z0"/>
    <w:rsid w:val="00216DA0"/>
    <w:rPr>
      <w:rFonts w:ascii="Symbol" w:hAnsi="Symbol"/>
    </w:rPr>
  </w:style>
  <w:style w:type="character" w:customStyle="1" w:styleId="WW8Num24z1">
    <w:name w:val="WW8Num24z1"/>
    <w:rsid w:val="00216DA0"/>
    <w:rPr>
      <w:rFonts w:ascii="Courier New" w:hAnsi="Courier New"/>
    </w:rPr>
  </w:style>
  <w:style w:type="character" w:customStyle="1" w:styleId="WW8Num24z2">
    <w:name w:val="WW8Num24z2"/>
    <w:rsid w:val="00216DA0"/>
    <w:rPr>
      <w:rFonts w:ascii="Wingdings" w:hAnsi="Wingdings"/>
    </w:rPr>
  </w:style>
  <w:style w:type="character" w:customStyle="1" w:styleId="WW8Num25z0">
    <w:name w:val="WW8Num25z0"/>
    <w:rsid w:val="00216DA0"/>
    <w:rPr>
      <w:rFonts w:ascii="Symbol" w:hAnsi="Symbol"/>
    </w:rPr>
  </w:style>
  <w:style w:type="character" w:customStyle="1" w:styleId="WW8Num25z1">
    <w:name w:val="WW8Num25z1"/>
    <w:rsid w:val="00216DA0"/>
    <w:rPr>
      <w:rFonts w:ascii="Courier New" w:hAnsi="Courier New" w:cs="Courier New"/>
    </w:rPr>
  </w:style>
  <w:style w:type="character" w:customStyle="1" w:styleId="WW8Num25z2">
    <w:name w:val="WW8Num25z2"/>
    <w:rsid w:val="00216DA0"/>
    <w:rPr>
      <w:rFonts w:ascii="Wingdings" w:hAnsi="Wingdings"/>
    </w:rPr>
  </w:style>
  <w:style w:type="character" w:customStyle="1" w:styleId="Domylnaczcionkaakapitu1">
    <w:name w:val="Domyślna czcionka akapitu1"/>
    <w:rsid w:val="00216DA0"/>
    <w:rPr>
      <w:lang w:val="pl-PL" w:eastAsia="ar-SA" w:bidi="ar-SA"/>
    </w:rPr>
  </w:style>
  <w:style w:type="character" w:styleId="Uwydatnienie">
    <w:name w:val="Emphasis"/>
    <w:qFormat/>
    <w:rsid w:val="00216DA0"/>
    <w:rPr>
      <w:rFonts w:ascii="Arial Black" w:hAnsi="Arial Black"/>
      <w:sz w:val="18"/>
      <w:lang w:eastAsia="ar-SA" w:bidi="ar-SA"/>
    </w:rPr>
  </w:style>
  <w:style w:type="character" w:customStyle="1" w:styleId="Slogan">
    <w:name w:val="Slogan"/>
    <w:basedOn w:val="Domylnaczcionkaakapitu1"/>
    <w:rsid w:val="00216DA0"/>
    <w:rPr>
      <w:rFonts w:ascii="Arial Black" w:hAnsi="Arial Black"/>
      <w:sz w:val="18"/>
    </w:rPr>
  </w:style>
  <w:style w:type="character" w:styleId="Hipercze">
    <w:name w:val="Hyperlink"/>
    <w:basedOn w:val="Domylnaczcionkaakapitu1"/>
    <w:rsid w:val="00216DA0"/>
    <w:rPr>
      <w:color w:val="0000FF"/>
      <w:u w:val="single"/>
    </w:rPr>
  </w:style>
  <w:style w:type="character" w:styleId="HTML-akronim">
    <w:name w:val="HTML Acronym"/>
    <w:basedOn w:val="Domylnaczcionkaakapitu1"/>
    <w:rsid w:val="00216DA0"/>
  </w:style>
  <w:style w:type="character" w:styleId="HTML-cytat">
    <w:name w:val="HTML Cite"/>
    <w:basedOn w:val="Domylnaczcionkaakapitu1"/>
    <w:rsid w:val="00216DA0"/>
    <w:rPr>
      <w:i/>
      <w:iCs/>
    </w:rPr>
  </w:style>
  <w:style w:type="character" w:styleId="HTML-definicja">
    <w:name w:val="HTML Definition"/>
    <w:basedOn w:val="Domylnaczcionkaakapitu1"/>
    <w:rsid w:val="00216DA0"/>
    <w:rPr>
      <w:i/>
      <w:iCs/>
    </w:rPr>
  </w:style>
  <w:style w:type="character" w:styleId="HTML-klawiatura">
    <w:name w:val="HTML Keyboard"/>
    <w:basedOn w:val="Domylnaczcionkaakapitu1"/>
    <w:rsid w:val="00216DA0"/>
    <w:rPr>
      <w:rFonts w:ascii="Courier New" w:hAnsi="Courier New"/>
      <w:sz w:val="20"/>
      <w:szCs w:val="20"/>
    </w:rPr>
  </w:style>
  <w:style w:type="character" w:styleId="HTML-kod">
    <w:name w:val="HTML Code"/>
    <w:basedOn w:val="Domylnaczcionkaakapitu1"/>
    <w:rsid w:val="00216DA0"/>
    <w:rPr>
      <w:rFonts w:ascii="Courier New" w:hAnsi="Courier New"/>
      <w:sz w:val="20"/>
      <w:szCs w:val="20"/>
    </w:rPr>
  </w:style>
  <w:style w:type="character" w:styleId="HTML-przykad">
    <w:name w:val="HTML Sample"/>
    <w:basedOn w:val="Domylnaczcionkaakapitu1"/>
    <w:rsid w:val="00216DA0"/>
    <w:rPr>
      <w:rFonts w:ascii="Courier New" w:hAnsi="Courier New"/>
    </w:rPr>
  </w:style>
  <w:style w:type="character" w:styleId="HTML-staaszeroko">
    <w:name w:val="HTML Typewriter"/>
    <w:basedOn w:val="Domylnaczcionkaakapitu1"/>
    <w:rsid w:val="00216DA0"/>
    <w:rPr>
      <w:rFonts w:ascii="Courier New" w:hAnsi="Courier New"/>
      <w:sz w:val="20"/>
      <w:szCs w:val="20"/>
    </w:rPr>
  </w:style>
  <w:style w:type="character" w:styleId="HTML-zmienna">
    <w:name w:val="HTML Variable"/>
    <w:basedOn w:val="Domylnaczcionkaakapitu1"/>
    <w:rsid w:val="00216DA0"/>
    <w:rPr>
      <w:i/>
      <w:iCs/>
    </w:rPr>
  </w:style>
  <w:style w:type="character" w:styleId="Numerstrony">
    <w:name w:val="page number"/>
    <w:basedOn w:val="Domylnaczcionkaakapitu1"/>
    <w:rsid w:val="00216DA0"/>
  </w:style>
  <w:style w:type="character" w:styleId="Numerwiersza">
    <w:name w:val="line number"/>
    <w:basedOn w:val="Domylnaczcionkaakapitu1"/>
    <w:rsid w:val="00216DA0"/>
  </w:style>
  <w:style w:type="character" w:styleId="UyteHipercze">
    <w:name w:val="FollowedHyperlink"/>
    <w:basedOn w:val="Domylnaczcionkaakapitu1"/>
    <w:rsid w:val="00216DA0"/>
    <w:rPr>
      <w:color w:val="800080"/>
      <w:u w:val="single"/>
    </w:rPr>
  </w:style>
  <w:style w:type="character" w:customStyle="1" w:styleId="Odwoaniedokomentarza1">
    <w:name w:val="Odwołanie do komentarza1"/>
    <w:basedOn w:val="Domylnaczcionkaakapitu1"/>
    <w:rsid w:val="00216DA0"/>
    <w:rPr>
      <w:sz w:val="16"/>
      <w:szCs w:val="16"/>
    </w:rPr>
  </w:style>
  <w:style w:type="character" w:customStyle="1" w:styleId="Znakiprzypiswdolnych">
    <w:name w:val="Znaki przypisów dolnych"/>
    <w:basedOn w:val="Domylnaczcionkaakapitu1"/>
    <w:rsid w:val="00216DA0"/>
    <w:rPr>
      <w:vertAlign w:val="superscript"/>
    </w:rPr>
  </w:style>
  <w:style w:type="character" w:customStyle="1" w:styleId="Znakiprzypiswkocowych">
    <w:name w:val="Znaki przypisów końcowych"/>
    <w:basedOn w:val="Domylnaczcionkaakapitu1"/>
    <w:rsid w:val="00216DA0"/>
    <w:rPr>
      <w:vertAlign w:val="superscript"/>
    </w:rPr>
  </w:style>
  <w:style w:type="character" w:styleId="Pogrubienie">
    <w:name w:val="Strong"/>
    <w:basedOn w:val="Domylnaczcionkaakapitu1"/>
    <w:uiPriority w:val="22"/>
    <w:qFormat/>
    <w:rsid w:val="00216DA0"/>
    <w:rPr>
      <w:b/>
      <w:bCs/>
    </w:rPr>
  </w:style>
  <w:style w:type="character" w:customStyle="1" w:styleId="Znakinumeracji">
    <w:name w:val="Znaki numeracji"/>
    <w:rsid w:val="00216DA0"/>
  </w:style>
  <w:style w:type="paragraph" w:customStyle="1" w:styleId="Nagwek40">
    <w:name w:val="Nagłówek4"/>
    <w:basedOn w:val="Normalny"/>
    <w:next w:val="Tekstpodstawowy"/>
    <w:rsid w:val="00216DA0"/>
    <w:pPr>
      <w:keepNext/>
      <w:spacing w:before="240" w:after="120"/>
    </w:pPr>
    <w:rPr>
      <w:rFonts w:eastAsia="Lucida Sans Unicode" w:cs="Mangal"/>
      <w:sz w:val="28"/>
      <w:szCs w:val="28"/>
    </w:rPr>
  </w:style>
  <w:style w:type="paragraph" w:styleId="Tekstpodstawowy">
    <w:name w:val="Body Text"/>
    <w:basedOn w:val="Normalny"/>
    <w:rsid w:val="00216DA0"/>
    <w:pPr>
      <w:spacing w:after="220" w:line="220" w:lineRule="atLeast"/>
    </w:pPr>
  </w:style>
  <w:style w:type="paragraph" w:styleId="Lista">
    <w:name w:val="List"/>
    <w:basedOn w:val="Tekstpodstawowy"/>
    <w:rsid w:val="00216DA0"/>
    <w:pPr>
      <w:ind w:left="360" w:hanging="360"/>
    </w:pPr>
  </w:style>
  <w:style w:type="paragraph" w:customStyle="1" w:styleId="Podpis4">
    <w:name w:val="Podpis4"/>
    <w:basedOn w:val="Normalny"/>
    <w:rsid w:val="00216DA0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eks">
    <w:name w:val="Indeks"/>
    <w:basedOn w:val="Normalny"/>
    <w:rsid w:val="00216DA0"/>
    <w:pPr>
      <w:suppressLineNumbers/>
    </w:pPr>
  </w:style>
  <w:style w:type="paragraph" w:customStyle="1" w:styleId="Gwnytekstnagwka">
    <w:name w:val="Główny tekst nagłówka"/>
    <w:basedOn w:val="Normalny"/>
    <w:next w:val="Tekstpodstawowy"/>
    <w:rsid w:val="00216DA0"/>
    <w:pPr>
      <w:keepNext/>
      <w:keepLines/>
      <w:spacing w:line="220" w:lineRule="atLeast"/>
    </w:pPr>
    <w:rPr>
      <w:rFonts w:ascii="Arial Black" w:hAnsi="Arial Black"/>
      <w:spacing w:val="-10"/>
      <w:kern w:val="1"/>
    </w:rPr>
  </w:style>
  <w:style w:type="paragraph" w:customStyle="1" w:styleId="Nagwek30">
    <w:name w:val="Nagłówek3"/>
    <w:basedOn w:val="Normalny"/>
    <w:next w:val="Tekstpodstawowy"/>
    <w:rsid w:val="00216DA0"/>
    <w:pPr>
      <w:keepNext/>
      <w:spacing w:before="240" w:after="120"/>
    </w:pPr>
    <w:rPr>
      <w:rFonts w:eastAsia="Lucida Sans Unicode" w:cs="Tahoma"/>
      <w:sz w:val="28"/>
      <w:szCs w:val="28"/>
    </w:rPr>
  </w:style>
  <w:style w:type="paragraph" w:customStyle="1" w:styleId="Podpis3">
    <w:name w:val="Podpis3"/>
    <w:basedOn w:val="Normalny"/>
    <w:rsid w:val="00216DA0"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customStyle="1" w:styleId="Nagwek20">
    <w:name w:val="Nagłówek2"/>
    <w:basedOn w:val="Normalny"/>
    <w:next w:val="Tekstpodstawowy"/>
    <w:rsid w:val="00216DA0"/>
    <w:pPr>
      <w:keepNext/>
      <w:spacing w:before="240" w:after="120"/>
    </w:pPr>
    <w:rPr>
      <w:rFonts w:eastAsia="Lucida Sans Unicode" w:cs="Tahoma"/>
      <w:sz w:val="28"/>
      <w:szCs w:val="28"/>
    </w:rPr>
  </w:style>
  <w:style w:type="paragraph" w:customStyle="1" w:styleId="Podpis2">
    <w:name w:val="Podpis2"/>
    <w:basedOn w:val="Normalny"/>
    <w:rsid w:val="00216DA0"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customStyle="1" w:styleId="Nagwek10">
    <w:name w:val="Nagłówek1"/>
    <w:basedOn w:val="Normalny"/>
    <w:next w:val="Tekstpodstawowy"/>
    <w:rsid w:val="00216DA0"/>
    <w:pPr>
      <w:keepNext/>
      <w:spacing w:before="240" w:after="120"/>
    </w:pPr>
    <w:rPr>
      <w:rFonts w:eastAsia="Tahoma" w:cs="Tahoma"/>
      <w:sz w:val="28"/>
      <w:szCs w:val="28"/>
    </w:rPr>
  </w:style>
  <w:style w:type="paragraph" w:customStyle="1" w:styleId="Podpis1">
    <w:name w:val="Podpis1"/>
    <w:basedOn w:val="Normalny"/>
    <w:rsid w:val="00216DA0"/>
    <w:pPr>
      <w:suppressLineNumbers/>
      <w:spacing w:before="120" w:after="120"/>
    </w:pPr>
    <w:rPr>
      <w:i/>
      <w:iCs/>
      <w:sz w:val="24"/>
      <w:szCs w:val="24"/>
    </w:rPr>
  </w:style>
  <w:style w:type="paragraph" w:customStyle="1" w:styleId="Wierszuwag">
    <w:name w:val="Wiersz uwag"/>
    <w:basedOn w:val="Normalny"/>
    <w:next w:val="Zwrotgrzecznociowy1"/>
    <w:rsid w:val="00216DA0"/>
    <w:pPr>
      <w:spacing w:before="220" w:after="220" w:line="220" w:lineRule="atLeast"/>
    </w:pPr>
  </w:style>
  <w:style w:type="paragraph" w:customStyle="1" w:styleId="Zwrotgrzecznociowy1">
    <w:name w:val="Zwrot grzecznościowy1"/>
    <w:basedOn w:val="Normalny"/>
    <w:next w:val="Wiersztematu"/>
    <w:rsid w:val="00216DA0"/>
    <w:pPr>
      <w:spacing w:before="220" w:after="220" w:line="220" w:lineRule="atLeast"/>
      <w:jc w:val="left"/>
    </w:pPr>
  </w:style>
  <w:style w:type="paragraph" w:customStyle="1" w:styleId="ListaDW">
    <w:name w:val="Lista DW"/>
    <w:basedOn w:val="Normalny"/>
    <w:rsid w:val="00216DA0"/>
    <w:pPr>
      <w:keepLines/>
      <w:spacing w:line="220" w:lineRule="atLeast"/>
      <w:ind w:left="360" w:hanging="360"/>
    </w:pPr>
  </w:style>
  <w:style w:type="paragraph" w:customStyle="1" w:styleId="Zwrotkoczcy1">
    <w:name w:val="Zwrot kończący1"/>
    <w:basedOn w:val="Normalny"/>
    <w:next w:val="Podpis"/>
    <w:rsid w:val="00216DA0"/>
    <w:pPr>
      <w:keepNext/>
      <w:spacing w:after="60" w:line="220" w:lineRule="atLeast"/>
    </w:pPr>
  </w:style>
  <w:style w:type="paragraph" w:styleId="Podpis">
    <w:name w:val="Signature"/>
    <w:basedOn w:val="Normalny"/>
    <w:next w:val="Podpis-Stanowisko"/>
    <w:rsid w:val="00216DA0"/>
    <w:pPr>
      <w:keepNext/>
      <w:spacing w:before="880" w:line="220" w:lineRule="atLeast"/>
      <w:jc w:val="left"/>
    </w:pPr>
  </w:style>
  <w:style w:type="paragraph" w:customStyle="1" w:styleId="Nazwaprzedsibiorstwa">
    <w:name w:val="Nazwa przedsiębiorstwa"/>
    <w:basedOn w:val="Normalny"/>
    <w:rsid w:val="00216DA0"/>
    <w:pPr>
      <w:spacing w:line="280" w:lineRule="atLeast"/>
    </w:pPr>
    <w:rPr>
      <w:rFonts w:ascii="Arial Black" w:hAnsi="Arial Black"/>
      <w:spacing w:val="-25"/>
      <w:sz w:val="32"/>
    </w:rPr>
  </w:style>
  <w:style w:type="paragraph" w:customStyle="1" w:styleId="Data1">
    <w:name w:val="Data1"/>
    <w:basedOn w:val="Normalny"/>
    <w:next w:val="Nazwiskoodbiorcy"/>
    <w:rsid w:val="00216DA0"/>
    <w:pPr>
      <w:spacing w:after="220" w:line="220" w:lineRule="atLeast"/>
    </w:pPr>
  </w:style>
  <w:style w:type="paragraph" w:customStyle="1" w:styleId="Zacznik">
    <w:name w:val="Załącznik"/>
    <w:basedOn w:val="Normalny"/>
    <w:next w:val="ListaDW"/>
    <w:rsid w:val="00216DA0"/>
    <w:pPr>
      <w:keepNext/>
      <w:keepLines/>
      <w:spacing w:after="220" w:line="220" w:lineRule="atLeast"/>
    </w:pPr>
  </w:style>
  <w:style w:type="paragraph" w:customStyle="1" w:styleId="Adresodbiorcy">
    <w:name w:val="Adres odbiorcy"/>
    <w:basedOn w:val="Normalny"/>
    <w:rsid w:val="00216DA0"/>
    <w:pPr>
      <w:spacing w:line="220" w:lineRule="atLeast"/>
    </w:pPr>
  </w:style>
  <w:style w:type="paragraph" w:customStyle="1" w:styleId="Nazwiskoodbiorcy">
    <w:name w:val="Nazwisko odbiorcy"/>
    <w:basedOn w:val="Adresodbiorcy"/>
    <w:next w:val="Adresodbiorcy"/>
    <w:rsid w:val="00216DA0"/>
    <w:pPr>
      <w:spacing w:before="220"/>
    </w:pPr>
  </w:style>
  <w:style w:type="paragraph" w:customStyle="1" w:styleId="Instrukcjewysykowe">
    <w:name w:val="Instrukcje wysyłkowe"/>
    <w:basedOn w:val="Normalny"/>
    <w:next w:val="Nazwiskoodbiorcy"/>
    <w:rsid w:val="00216DA0"/>
    <w:pPr>
      <w:spacing w:after="220" w:line="220" w:lineRule="atLeast"/>
    </w:pPr>
    <w:rPr>
      <w:caps/>
    </w:rPr>
  </w:style>
  <w:style w:type="paragraph" w:customStyle="1" w:styleId="Inicjayodwoania">
    <w:name w:val="Inicjały odwołania"/>
    <w:basedOn w:val="Normalny"/>
    <w:next w:val="Zacznik"/>
    <w:rsid w:val="00216DA0"/>
    <w:pPr>
      <w:keepNext/>
      <w:keepLines/>
      <w:spacing w:before="220" w:line="220" w:lineRule="atLeast"/>
    </w:pPr>
  </w:style>
  <w:style w:type="paragraph" w:customStyle="1" w:styleId="Wierszodwoania">
    <w:name w:val="Wiersz odwołania"/>
    <w:basedOn w:val="Normalny"/>
    <w:next w:val="Instrukcjewysykowe"/>
    <w:rsid w:val="00216DA0"/>
    <w:pPr>
      <w:spacing w:after="220" w:line="220" w:lineRule="atLeast"/>
      <w:jc w:val="left"/>
    </w:pPr>
  </w:style>
  <w:style w:type="paragraph" w:customStyle="1" w:styleId="Adreszwrotny1">
    <w:name w:val="Adres zwrotny 1"/>
    <w:basedOn w:val="Normalny"/>
    <w:rsid w:val="00216DA0"/>
    <w:pPr>
      <w:keepLines/>
      <w:spacing w:line="160" w:lineRule="atLeast"/>
      <w:jc w:val="left"/>
    </w:pPr>
    <w:rPr>
      <w:spacing w:val="0"/>
      <w:sz w:val="14"/>
    </w:rPr>
  </w:style>
  <w:style w:type="paragraph" w:customStyle="1" w:styleId="Podpis-Firma">
    <w:name w:val="Podpis - Firma"/>
    <w:basedOn w:val="Podpis"/>
    <w:next w:val="Inicjayodwoania"/>
    <w:rsid w:val="00216DA0"/>
    <w:pPr>
      <w:spacing w:before="0"/>
    </w:pPr>
  </w:style>
  <w:style w:type="paragraph" w:customStyle="1" w:styleId="Podpis-Stanowisko">
    <w:name w:val="Podpis - Stanowisko"/>
    <w:basedOn w:val="Podpis"/>
    <w:next w:val="Podpis-Firma"/>
    <w:rsid w:val="00216DA0"/>
    <w:pPr>
      <w:spacing w:before="0"/>
    </w:pPr>
  </w:style>
  <w:style w:type="paragraph" w:customStyle="1" w:styleId="Wiersztematu">
    <w:name w:val="Wiersz tematu"/>
    <w:basedOn w:val="Normalny"/>
    <w:next w:val="Tekstpodstawowy"/>
    <w:rsid w:val="00216DA0"/>
    <w:pPr>
      <w:spacing w:after="220" w:line="220" w:lineRule="atLeast"/>
      <w:jc w:val="left"/>
    </w:pPr>
    <w:rPr>
      <w:rFonts w:ascii="Arial Black" w:hAnsi="Arial Black"/>
      <w:spacing w:val="-10"/>
    </w:rPr>
  </w:style>
  <w:style w:type="paragraph" w:styleId="Nagwek">
    <w:name w:val="header"/>
    <w:basedOn w:val="Normalny"/>
    <w:rsid w:val="00216DA0"/>
  </w:style>
  <w:style w:type="paragraph" w:styleId="Stopka">
    <w:name w:val="footer"/>
    <w:basedOn w:val="Normalny"/>
    <w:rsid w:val="00216DA0"/>
  </w:style>
  <w:style w:type="paragraph" w:customStyle="1" w:styleId="Listawypunktowana1">
    <w:name w:val="Lista wypunktowana1"/>
    <w:basedOn w:val="Lista"/>
    <w:rsid w:val="00216DA0"/>
    <w:pPr>
      <w:ind w:left="0" w:firstLine="0"/>
    </w:pPr>
  </w:style>
  <w:style w:type="paragraph" w:customStyle="1" w:styleId="Listanumerowana1">
    <w:name w:val="Lista numerowana1"/>
    <w:basedOn w:val="Tekstpodstawowy"/>
    <w:rsid w:val="00216DA0"/>
  </w:style>
  <w:style w:type="paragraph" w:styleId="Adresnakopercie">
    <w:name w:val="envelope address"/>
    <w:basedOn w:val="Normalny"/>
    <w:rsid w:val="00216DA0"/>
    <w:pPr>
      <w:ind w:left="2880"/>
    </w:pPr>
    <w:rPr>
      <w:rFonts w:ascii="Tahoma" w:hAnsi="Tahoma" w:cs="Arial"/>
      <w:b/>
      <w:caps/>
      <w:sz w:val="24"/>
      <w:szCs w:val="24"/>
    </w:rPr>
  </w:style>
  <w:style w:type="paragraph" w:styleId="Adreszwrotnynakopercie">
    <w:name w:val="envelope return"/>
    <w:basedOn w:val="Normalny"/>
    <w:rsid w:val="00216DA0"/>
    <w:rPr>
      <w:rFonts w:cs="Arial"/>
    </w:rPr>
  </w:style>
  <w:style w:type="paragraph" w:styleId="HTML-adres">
    <w:name w:val="HTML Address"/>
    <w:basedOn w:val="Normalny"/>
    <w:rsid w:val="00216DA0"/>
    <w:rPr>
      <w:i/>
      <w:iCs/>
    </w:rPr>
  </w:style>
  <w:style w:type="paragraph" w:styleId="HTML-wstpniesformatowany">
    <w:name w:val="HTML Preformatted"/>
    <w:basedOn w:val="Normalny"/>
    <w:rsid w:val="00216DA0"/>
    <w:rPr>
      <w:rFonts w:ascii="Courier New" w:hAnsi="Courier New" w:cs="Courier New"/>
    </w:rPr>
  </w:style>
  <w:style w:type="paragraph" w:styleId="Indeks1">
    <w:name w:val="index 1"/>
    <w:basedOn w:val="Normalny"/>
    <w:next w:val="Normalny"/>
    <w:rsid w:val="00216DA0"/>
    <w:pPr>
      <w:ind w:left="200" w:hanging="200"/>
    </w:pPr>
  </w:style>
  <w:style w:type="paragraph" w:styleId="Indeks2">
    <w:name w:val="index 2"/>
    <w:basedOn w:val="Normalny"/>
    <w:next w:val="Normalny"/>
    <w:rsid w:val="00216DA0"/>
    <w:pPr>
      <w:ind w:left="400" w:hanging="200"/>
    </w:pPr>
  </w:style>
  <w:style w:type="paragraph" w:styleId="Indeks3">
    <w:name w:val="index 3"/>
    <w:basedOn w:val="Normalny"/>
    <w:next w:val="Normalny"/>
    <w:rsid w:val="00216DA0"/>
    <w:pPr>
      <w:ind w:left="600" w:hanging="200"/>
    </w:pPr>
  </w:style>
  <w:style w:type="paragraph" w:customStyle="1" w:styleId="Indeks41">
    <w:name w:val="Indeks 41"/>
    <w:basedOn w:val="Normalny"/>
    <w:next w:val="Normalny"/>
    <w:rsid w:val="00216DA0"/>
    <w:pPr>
      <w:ind w:left="800" w:hanging="200"/>
    </w:pPr>
  </w:style>
  <w:style w:type="paragraph" w:customStyle="1" w:styleId="Indeks51">
    <w:name w:val="Indeks 51"/>
    <w:basedOn w:val="Normalny"/>
    <w:next w:val="Normalny"/>
    <w:rsid w:val="00216DA0"/>
    <w:pPr>
      <w:ind w:left="1000" w:hanging="200"/>
    </w:pPr>
  </w:style>
  <w:style w:type="paragraph" w:customStyle="1" w:styleId="Indeks61">
    <w:name w:val="Indeks 61"/>
    <w:basedOn w:val="Normalny"/>
    <w:next w:val="Normalny"/>
    <w:rsid w:val="00216DA0"/>
    <w:pPr>
      <w:ind w:left="1200" w:hanging="200"/>
    </w:pPr>
  </w:style>
  <w:style w:type="paragraph" w:customStyle="1" w:styleId="Indeks71">
    <w:name w:val="Indeks 71"/>
    <w:basedOn w:val="Normalny"/>
    <w:next w:val="Normalny"/>
    <w:rsid w:val="00216DA0"/>
    <w:pPr>
      <w:ind w:left="1400" w:hanging="200"/>
    </w:pPr>
  </w:style>
  <w:style w:type="paragraph" w:customStyle="1" w:styleId="Indeks81">
    <w:name w:val="Indeks 81"/>
    <w:basedOn w:val="Normalny"/>
    <w:next w:val="Normalny"/>
    <w:rsid w:val="00216DA0"/>
    <w:pPr>
      <w:ind w:left="1600" w:hanging="200"/>
    </w:pPr>
  </w:style>
  <w:style w:type="paragraph" w:customStyle="1" w:styleId="Indeks91">
    <w:name w:val="Indeks 91"/>
    <w:basedOn w:val="Normalny"/>
    <w:next w:val="Normalny"/>
    <w:rsid w:val="00216DA0"/>
    <w:pPr>
      <w:ind w:left="1800" w:hanging="200"/>
    </w:pPr>
  </w:style>
  <w:style w:type="paragraph" w:customStyle="1" w:styleId="Legenda1">
    <w:name w:val="Legenda1"/>
    <w:basedOn w:val="Normalny"/>
    <w:next w:val="Normalny"/>
    <w:rsid w:val="00216DA0"/>
    <w:pPr>
      <w:spacing w:before="120" w:after="120"/>
    </w:pPr>
    <w:rPr>
      <w:b/>
      <w:bCs/>
    </w:rPr>
  </w:style>
  <w:style w:type="paragraph" w:customStyle="1" w:styleId="Lista-kontynuacja1">
    <w:name w:val="Lista - kontynuacja1"/>
    <w:basedOn w:val="Normalny"/>
    <w:rsid w:val="00216DA0"/>
    <w:pPr>
      <w:spacing w:after="120"/>
      <w:ind w:left="283"/>
    </w:pPr>
  </w:style>
  <w:style w:type="paragraph" w:customStyle="1" w:styleId="Lista-kontynuacja21">
    <w:name w:val="Lista - kontynuacja 21"/>
    <w:basedOn w:val="Normalny"/>
    <w:rsid w:val="00216DA0"/>
    <w:pPr>
      <w:spacing w:after="120"/>
      <w:ind w:left="566"/>
    </w:pPr>
  </w:style>
  <w:style w:type="paragraph" w:customStyle="1" w:styleId="Lista-kontynuacja31">
    <w:name w:val="Lista - kontynuacja 31"/>
    <w:basedOn w:val="Normalny"/>
    <w:rsid w:val="00216DA0"/>
    <w:pPr>
      <w:spacing w:after="120"/>
      <w:ind w:left="849"/>
    </w:pPr>
  </w:style>
  <w:style w:type="paragraph" w:customStyle="1" w:styleId="Lista-kontynuacja41">
    <w:name w:val="Lista - kontynuacja 41"/>
    <w:basedOn w:val="Normalny"/>
    <w:rsid w:val="00216DA0"/>
    <w:pPr>
      <w:spacing w:after="120"/>
      <w:ind w:left="1132"/>
    </w:pPr>
  </w:style>
  <w:style w:type="paragraph" w:customStyle="1" w:styleId="Lista-kontynuacja51">
    <w:name w:val="Lista - kontynuacja 51"/>
    <w:basedOn w:val="Normalny"/>
    <w:rsid w:val="00216DA0"/>
    <w:pPr>
      <w:spacing w:after="120"/>
      <w:ind w:left="1415"/>
    </w:pPr>
  </w:style>
  <w:style w:type="paragraph" w:customStyle="1" w:styleId="Lista21">
    <w:name w:val="Lista 21"/>
    <w:basedOn w:val="Normalny"/>
    <w:rsid w:val="00216DA0"/>
    <w:pPr>
      <w:ind w:left="566" w:hanging="283"/>
    </w:pPr>
  </w:style>
  <w:style w:type="paragraph" w:customStyle="1" w:styleId="Lista31">
    <w:name w:val="Lista 31"/>
    <w:basedOn w:val="Normalny"/>
    <w:rsid w:val="00216DA0"/>
    <w:pPr>
      <w:ind w:left="849" w:hanging="283"/>
    </w:pPr>
  </w:style>
  <w:style w:type="paragraph" w:customStyle="1" w:styleId="Lista41">
    <w:name w:val="Lista 41"/>
    <w:basedOn w:val="Normalny"/>
    <w:rsid w:val="00216DA0"/>
    <w:pPr>
      <w:ind w:left="1132" w:hanging="283"/>
    </w:pPr>
  </w:style>
  <w:style w:type="paragraph" w:customStyle="1" w:styleId="Lista51">
    <w:name w:val="Lista 51"/>
    <w:basedOn w:val="Normalny"/>
    <w:rsid w:val="00216DA0"/>
    <w:pPr>
      <w:ind w:left="1415" w:hanging="283"/>
    </w:pPr>
  </w:style>
  <w:style w:type="paragraph" w:customStyle="1" w:styleId="Listanumerowana21">
    <w:name w:val="Lista numerowana 21"/>
    <w:basedOn w:val="Normalny"/>
    <w:rsid w:val="00216DA0"/>
  </w:style>
  <w:style w:type="paragraph" w:customStyle="1" w:styleId="Listanumerowana31">
    <w:name w:val="Lista numerowana 31"/>
    <w:basedOn w:val="Normalny"/>
    <w:rsid w:val="00216DA0"/>
  </w:style>
  <w:style w:type="paragraph" w:customStyle="1" w:styleId="Listanumerowana41">
    <w:name w:val="Lista numerowana 41"/>
    <w:basedOn w:val="Normalny"/>
    <w:rsid w:val="00216DA0"/>
  </w:style>
  <w:style w:type="paragraph" w:customStyle="1" w:styleId="Listanumerowana51">
    <w:name w:val="Lista numerowana 51"/>
    <w:basedOn w:val="Normalny"/>
    <w:rsid w:val="00216DA0"/>
  </w:style>
  <w:style w:type="paragraph" w:customStyle="1" w:styleId="Listapunktowana21">
    <w:name w:val="Lista punktowana 21"/>
    <w:basedOn w:val="Normalny"/>
    <w:rsid w:val="00216DA0"/>
  </w:style>
  <w:style w:type="paragraph" w:customStyle="1" w:styleId="Listapunktowana31">
    <w:name w:val="Lista punktowana 31"/>
    <w:basedOn w:val="Normalny"/>
    <w:rsid w:val="00216DA0"/>
  </w:style>
  <w:style w:type="paragraph" w:customStyle="1" w:styleId="Listapunktowana41">
    <w:name w:val="Lista punktowana 41"/>
    <w:basedOn w:val="Normalny"/>
    <w:rsid w:val="00216DA0"/>
  </w:style>
  <w:style w:type="paragraph" w:customStyle="1" w:styleId="Listapunktowana51">
    <w:name w:val="Lista punktowana 51"/>
    <w:basedOn w:val="Normalny"/>
    <w:rsid w:val="00216DA0"/>
  </w:style>
  <w:style w:type="paragraph" w:styleId="Nagwekindeksu">
    <w:name w:val="index heading"/>
    <w:basedOn w:val="Normalny"/>
    <w:next w:val="Indeks1"/>
    <w:rsid w:val="00216DA0"/>
    <w:rPr>
      <w:rFonts w:cs="Arial"/>
      <w:b/>
      <w:bCs/>
    </w:rPr>
  </w:style>
  <w:style w:type="paragraph" w:customStyle="1" w:styleId="Nagweknotatki1">
    <w:name w:val="Nagłówek notatki1"/>
    <w:basedOn w:val="Normalny"/>
    <w:next w:val="Normalny"/>
    <w:rsid w:val="00216DA0"/>
  </w:style>
  <w:style w:type="paragraph" w:customStyle="1" w:styleId="Nagwekwiadomoci1">
    <w:name w:val="Nagłówek wiadomości1"/>
    <w:basedOn w:val="Normalny"/>
    <w:rsid w:val="00216DA0"/>
    <w:pPr>
      <w:shd w:val="clear" w:color="auto" w:fill="CCCCCC"/>
      <w:ind w:left="1134" w:hanging="1134"/>
    </w:pPr>
    <w:rPr>
      <w:rFonts w:cs="Arial"/>
      <w:sz w:val="24"/>
      <w:szCs w:val="24"/>
    </w:rPr>
  </w:style>
  <w:style w:type="paragraph" w:customStyle="1" w:styleId="Nagwekwykazurde1">
    <w:name w:val="Nagłówek wykazu źródeł1"/>
    <w:basedOn w:val="Normalny"/>
    <w:next w:val="Normalny"/>
    <w:rsid w:val="00216DA0"/>
    <w:pPr>
      <w:spacing w:before="120"/>
    </w:pPr>
    <w:rPr>
      <w:rFonts w:cs="Arial"/>
      <w:b/>
      <w:bCs/>
      <w:sz w:val="24"/>
      <w:szCs w:val="24"/>
    </w:rPr>
  </w:style>
  <w:style w:type="paragraph" w:styleId="NormalnyWeb">
    <w:name w:val="Normal (Web)"/>
    <w:basedOn w:val="Normalny"/>
    <w:rsid w:val="00216DA0"/>
    <w:rPr>
      <w:rFonts w:ascii="Times New Roman" w:hAnsi="Times New Roman"/>
      <w:sz w:val="24"/>
      <w:szCs w:val="24"/>
    </w:rPr>
  </w:style>
  <w:style w:type="paragraph" w:customStyle="1" w:styleId="Plandokumentu1">
    <w:name w:val="Plan dokumentu1"/>
    <w:basedOn w:val="Normalny"/>
    <w:rsid w:val="00216DA0"/>
    <w:pPr>
      <w:shd w:val="clear" w:color="auto" w:fill="000080"/>
    </w:pPr>
    <w:rPr>
      <w:rFonts w:ascii="Tahoma" w:hAnsi="Tahoma" w:cs="Tahoma"/>
    </w:rPr>
  </w:style>
  <w:style w:type="paragraph" w:styleId="Podpise-mail">
    <w:name w:val="E-mail Signature"/>
    <w:basedOn w:val="Normalny"/>
    <w:rsid w:val="00216DA0"/>
  </w:style>
  <w:style w:type="paragraph" w:styleId="Podtytu">
    <w:name w:val="Subtitle"/>
    <w:basedOn w:val="Normalny"/>
    <w:next w:val="Tekstpodstawowy"/>
    <w:qFormat/>
    <w:rsid w:val="00216DA0"/>
    <w:pPr>
      <w:spacing w:after="60"/>
      <w:jc w:val="center"/>
    </w:pPr>
    <w:rPr>
      <w:rFonts w:cs="Arial"/>
      <w:sz w:val="24"/>
      <w:szCs w:val="24"/>
    </w:rPr>
  </w:style>
  <w:style w:type="paragraph" w:customStyle="1" w:styleId="Spisilustracji1">
    <w:name w:val="Spis ilustracji1"/>
    <w:basedOn w:val="Normalny"/>
    <w:next w:val="Normalny"/>
    <w:rsid w:val="00216DA0"/>
    <w:pPr>
      <w:ind w:left="400" w:hanging="400"/>
    </w:pPr>
  </w:style>
  <w:style w:type="paragraph" w:styleId="Spistreci1">
    <w:name w:val="toc 1"/>
    <w:basedOn w:val="Normalny"/>
    <w:next w:val="Normalny"/>
    <w:rsid w:val="00216DA0"/>
  </w:style>
  <w:style w:type="paragraph" w:styleId="Spistreci2">
    <w:name w:val="toc 2"/>
    <w:basedOn w:val="Normalny"/>
    <w:next w:val="Normalny"/>
    <w:rsid w:val="00216DA0"/>
    <w:pPr>
      <w:ind w:left="200"/>
    </w:pPr>
  </w:style>
  <w:style w:type="paragraph" w:styleId="Spistreci3">
    <w:name w:val="toc 3"/>
    <w:basedOn w:val="Normalny"/>
    <w:next w:val="Normalny"/>
    <w:rsid w:val="00216DA0"/>
    <w:pPr>
      <w:ind w:left="400"/>
    </w:pPr>
  </w:style>
  <w:style w:type="paragraph" w:styleId="Spistreci4">
    <w:name w:val="toc 4"/>
    <w:basedOn w:val="Normalny"/>
    <w:next w:val="Normalny"/>
    <w:rsid w:val="00216DA0"/>
    <w:pPr>
      <w:ind w:left="600"/>
    </w:pPr>
  </w:style>
  <w:style w:type="paragraph" w:styleId="Spistreci5">
    <w:name w:val="toc 5"/>
    <w:basedOn w:val="Normalny"/>
    <w:next w:val="Normalny"/>
    <w:rsid w:val="00216DA0"/>
    <w:pPr>
      <w:ind w:left="800"/>
    </w:pPr>
  </w:style>
  <w:style w:type="paragraph" w:styleId="Spistreci6">
    <w:name w:val="toc 6"/>
    <w:basedOn w:val="Normalny"/>
    <w:next w:val="Normalny"/>
    <w:rsid w:val="00216DA0"/>
    <w:pPr>
      <w:ind w:left="1000"/>
    </w:pPr>
  </w:style>
  <w:style w:type="paragraph" w:styleId="Spistreci7">
    <w:name w:val="toc 7"/>
    <w:basedOn w:val="Normalny"/>
    <w:next w:val="Normalny"/>
    <w:rsid w:val="00216DA0"/>
    <w:pPr>
      <w:ind w:left="1200"/>
    </w:pPr>
  </w:style>
  <w:style w:type="paragraph" w:styleId="Spistreci8">
    <w:name w:val="toc 8"/>
    <w:basedOn w:val="Normalny"/>
    <w:next w:val="Normalny"/>
    <w:rsid w:val="00216DA0"/>
    <w:pPr>
      <w:ind w:left="1400"/>
    </w:pPr>
  </w:style>
  <w:style w:type="paragraph" w:styleId="Spistreci9">
    <w:name w:val="toc 9"/>
    <w:basedOn w:val="Normalny"/>
    <w:next w:val="Normalny"/>
    <w:rsid w:val="00216DA0"/>
    <w:pPr>
      <w:ind w:left="1600"/>
    </w:pPr>
  </w:style>
  <w:style w:type="paragraph" w:customStyle="1" w:styleId="Wcicienormalne1">
    <w:name w:val="Wcięcie normalne1"/>
    <w:basedOn w:val="Normalny"/>
    <w:rsid w:val="00216DA0"/>
    <w:pPr>
      <w:ind w:left="708"/>
    </w:pPr>
  </w:style>
  <w:style w:type="paragraph" w:customStyle="1" w:styleId="Tekstblokowy1">
    <w:name w:val="Tekst blokowy1"/>
    <w:basedOn w:val="Normalny"/>
    <w:rsid w:val="00216DA0"/>
    <w:pPr>
      <w:spacing w:after="120"/>
      <w:ind w:left="1440" w:right="1440"/>
    </w:pPr>
  </w:style>
  <w:style w:type="paragraph" w:customStyle="1" w:styleId="Tekstkomentarza1">
    <w:name w:val="Tekst komentarza1"/>
    <w:basedOn w:val="Normalny"/>
    <w:rsid w:val="00216DA0"/>
  </w:style>
  <w:style w:type="paragraph" w:customStyle="1" w:styleId="Tekstmakra1">
    <w:name w:val="Tekst makra1"/>
    <w:rsid w:val="00216DA0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uppressAutoHyphens/>
      <w:jc w:val="both"/>
    </w:pPr>
    <w:rPr>
      <w:rFonts w:ascii="Courier New" w:eastAsia="Arial" w:hAnsi="Courier New" w:cs="Courier New"/>
      <w:spacing w:val="-5"/>
      <w:lang w:eastAsia="ar-SA"/>
    </w:rPr>
  </w:style>
  <w:style w:type="paragraph" w:customStyle="1" w:styleId="Tekstpodstawowy21">
    <w:name w:val="Tekst podstawowy 21"/>
    <w:basedOn w:val="Normalny"/>
    <w:rsid w:val="00216DA0"/>
    <w:pPr>
      <w:spacing w:after="120" w:line="480" w:lineRule="auto"/>
    </w:pPr>
  </w:style>
  <w:style w:type="paragraph" w:customStyle="1" w:styleId="Tekstpodstawowy31">
    <w:name w:val="Tekst podstawowy 31"/>
    <w:basedOn w:val="Normalny"/>
    <w:rsid w:val="00216DA0"/>
    <w:pPr>
      <w:spacing w:after="120"/>
    </w:pPr>
    <w:rPr>
      <w:sz w:val="16"/>
      <w:szCs w:val="16"/>
    </w:rPr>
  </w:style>
  <w:style w:type="paragraph" w:styleId="Tekstpodstawowywcity">
    <w:name w:val="Body Text Indent"/>
    <w:basedOn w:val="Normalny"/>
    <w:rsid w:val="00216DA0"/>
    <w:pPr>
      <w:spacing w:after="120"/>
      <w:ind w:left="283"/>
    </w:pPr>
  </w:style>
  <w:style w:type="paragraph" w:customStyle="1" w:styleId="Tekstpodstawowywcity21">
    <w:name w:val="Tekst podstawowy wcięty 21"/>
    <w:basedOn w:val="Normalny"/>
    <w:rsid w:val="00216DA0"/>
    <w:pPr>
      <w:spacing w:after="120" w:line="480" w:lineRule="auto"/>
      <w:ind w:left="283"/>
    </w:pPr>
  </w:style>
  <w:style w:type="paragraph" w:customStyle="1" w:styleId="Tekstpodstawowywcity31">
    <w:name w:val="Tekst podstawowy wcięty 31"/>
    <w:basedOn w:val="Normalny"/>
    <w:rsid w:val="00216DA0"/>
    <w:pPr>
      <w:spacing w:after="120"/>
      <w:ind w:left="283"/>
    </w:pPr>
    <w:rPr>
      <w:sz w:val="16"/>
      <w:szCs w:val="16"/>
    </w:rPr>
  </w:style>
  <w:style w:type="paragraph" w:customStyle="1" w:styleId="Tekstpodstawowyzwciciem1">
    <w:name w:val="Tekst podstawowy z wcięciem1"/>
    <w:basedOn w:val="Tekstpodstawowy"/>
    <w:rsid w:val="00216DA0"/>
    <w:pPr>
      <w:spacing w:after="120" w:line="240" w:lineRule="auto"/>
      <w:ind w:firstLine="210"/>
    </w:pPr>
  </w:style>
  <w:style w:type="paragraph" w:customStyle="1" w:styleId="Tekstpodstawowyzwciciem21">
    <w:name w:val="Tekst podstawowy z wcięciem 21"/>
    <w:basedOn w:val="Tekstpodstawowywcity"/>
    <w:rsid w:val="00216DA0"/>
    <w:pPr>
      <w:ind w:firstLine="210"/>
    </w:pPr>
  </w:style>
  <w:style w:type="paragraph" w:styleId="Tekstprzypisudolnego">
    <w:name w:val="footnote text"/>
    <w:basedOn w:val="Normalny"/>
    <w:rsid w:val="00216DA0"/>
  </w:style>
  <w:style w:type="paragraph" w:styleId="Tekstprzypisukocowego">
    <w:name w:val="endnote text"/>
    <w:basedOn w:val="Normalny"/>
    <w:rsid w:val="00216DA0"/>
  </w:style>
  <w:style w:type="paragraph" w:styleId="Tytu">
    <w:name w:val="Title"/>
    <w:basedOn w:val="Normalny"/>
    <w:next w:val="Podtytu"/>
    <w:qFormat/>
    <w:rsid w:val="00216DA0"/>
    <w:pPr>
      <w:spacing w:before="240" w:after="60"/>
      <w:jc w:val="center"/>
    </w:pPr>
    <w:rPr>
      <w:rFonts w:cs="Arial"/>
      <w:b/>
      <w:bCs/>
      <w:kern w:val="1"/>
      <w:sz w:val="32"/>
      <w:szCs w:val="32"/>
    </w:rPr>
  </w:style>
  <w:style w:type="paragraph" w:customStyle="1" w:styleId="Wykazrde1">
    <w:name w:val="Wykaz źródeł1"/>
    <w:basedOn w:val="Normalny"/>
    <w:next w:val="Normalny"/>
    <w:rsid w:val="00216DA0"/>
    <w:pPr>
      <w:ind w:left="200" w:hanging="200"/>
    </w:pPr>
  </w:style>
  <w:style w:type="paragraph" w:customStyle="1" w:styleId="Zwykytekst1">
    <w:name w:val="Zwykły tekst1"/>
    <w:basedOn w:val="Normalny"/>
    <w:rsid w:val="00216DA0"/>
    <w:rPr>
      <w:rFonts w:ascii="Courier New" w:hAnsi="Courier New" w:cs="Courier New"/>
    </w:rPr>
  </w:style>
  <w:style w:type="paragraph" w:customStyle="1" w:styleId="Zawartotabeli">
    <w:name w:val="Zawartość tabeli"/>
    <w:basedOn w:val="Normalny"/>
    <w:rsid w:val="00216DA0"/>
    <w:pPr>
      <w:suppressLineNumbers/>
    </w:pPr>
  </w:style>
  <w:style w:type="paragraph" w:customStyle="1" w:styleId="Nagwektabeli">
    <w:name w:val="Nagłówek tabeli"/>
    <w:basedOn w:val="Zawartotabeli"/>
    <w:rsid w:val="00216DA0"/>
    <w:pPr>
      <w:jc w:val="center"/>
    </w:pPr>
    <w:rPr>
      <w:b/>
      <w:bCs/>
    </w:rPr>
  </w:style>
  <w:style w:type="paragraph" w:styleId="Akapitzlist">
    <w:name w:val="List Paragraph"/>
    <w:basedOn w:val="Normalny"/>
    <w:qFormat/>
    <w:rsid w:val="00216DA0"/>
    <w:pPr>
      <w:ind w:left="720"/>
    </w:pPr>
  </w:style>
  <w:style w:type="paragraph" w:customStyle="1" w:styleId="Standard">
    <w:name w:val="Standard"/>
    <w:rsid w:val="00216DA0"/>
    <w:pPr>
      <w:suppressAutoHyphens/>
      <w:jc w:val="both"/>
      <w:textAlignment w:val="baseline"/>
    </w:pPr>
    <w:rPr>
      <w:rFonts w:ascii="Arial" w:eastAsia="Arial" w:hAnsi="Arial"/>
      <w:spacing w:val="-5"/>
      <w:kern w:val="1"/>
      <w:lang w:eastAsia="ar-SA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EF55D7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F55D7"/>
    <w:rPr>
      <w:rFonts w:ascii="Tahoma" w:hAnsi="Tahoma" w:cs="Tahoma"/>
      <w:spacing w:val="-5"/>
      <w:sz w:val="16"/>
      <w:szCs w:val="16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88239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zachy-bogatynia.pl/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kszstilon.lua.pl/" TargetMode="External"/><Relationship Id="rId12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agencja64.xon.pl/" TargetMode="External"/><Relationship Id="rId11" Type="http://schemas.openxmlformats.org/officeDocument/2006/relationships/image" Target="media/image1.jpeg"/><Relationship Id="rId5" Type="http://schemas.openxmlformats.org/officeDocument/2006/relationships/hyperlink" Target="http://www.agencja64.xon.pl/" TargetMode="External"/><Relationship Id="rId10" Type="http://schemas.openxmlformats.org/officeDocument/2006/relationships/hyperlink" Target="mailto:kontakt@agencja64.p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w.galazewski@gmail.com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1</Pages>
  <Words>559</Words>
  <Characters>3358</Characters>
  <Application>Microsoft Office Word</Application>
  <DocSecurity>0</DocSecurity>
  <Lines>27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List profesjonalny</vt:lpstr>
    </vt:vector>
  </TitlesOfParts>
  <Company>ATC</Company>
  <LinksUpToDate>false</LinksUpToDate>
  <CharactersWithSpaces>3910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List profesjonalny</dc:title>
  <dc:creator>ACZ</dc:creator>
  <cp:lastModifiedBy>Waldemar</cp:lastModifiedBy>
  <cp:revision>9</cp:revision>
  <cp:lastPrinted>2011-10-14T13:57:00Z</cp:lastPrinted>
  <dcterms:created xsi:type="dcterms:W3CDTF">2013-02-02T14:19:00Z</dcterms:created>
  <dcterms:modified xsi:type="dcterms:W3CDTF">2013-02-19T10:42:00Z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CID">
    <vt:i4>1045</vt:i4>
  </property>
  <property fmtid="{D5CDD505-2E9C-101B-9397-08002B2CF9AE}" pid="3" name="UseDefaultLanguage">
    <vt:bool>true</vt:bool>
  </property>
  <property fmtid="{D5CDD505-2E9C-101B-9397-08002B2CF9AE}" pid="4" name="Version">
    <vt:i4>99022200</vt:i4>
  </property>
</Properties>
</file>