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718" w:rsidRPr="00E76E02" w:rsidRDefault="00F07718">
      <w:pPr>
        <w:jc w:val="center"/>
        <w:rPr>
          <w:rFonts w:ascii="Verdana" w:hAnsi="Verdana" w:cs="Arial"/>
          <w:b/>
          <w:bCs/>
          <w:sz w:val="28"/>
          <w:szCs w:val="28"/>
        </w:rPr>
      </w:pPr>
      <w:r w:rsidRPr="00E76E02">
        <w:rPr>
          <w:rFonts w:ascii="Verdana" w:hAnsi="Verdana" w:cs="Arial"/>
          <w:b/>
          <w:bCs/>
          <w:sz w:val="28"/>
          <w:szCs w:val="28"/>
        </w:rPr>
        <w:t>Z SZACHAMI PRZEZ POLSKĘ 201</w:t>
      </w:r>
      <w:r w:rsidR="00E76E02">
        <w:rPr>
          <w:rFonts w:ascii="Verdana" w:hAnsi="Verdana" w:cs="Arial"/>
          <w:b/>
          <w:bCs/>
          <w:sz w:val="28"/>
          <w:szCs w:val="28"/>
        </w:rPr>
        <w:t>3</w:t>
      </w:r>
    </w:p>
    <w:p w:rsidR="00F07718" w:rsidRPr="00E76E02" w:rsidRDefault="00F07718">
      <w:pPr>
        <w:pStyle w:val="Akapitzlist"/>
        <w:jc w:val="center"/>
        <w:rPr>
          <w:rFonts w:ascii="Verdana" w:hAnsi="Verdana" w:cs="Arial"/>
          <w:b/>
          <w:bCs/>
          <w:sz w:val="24"/>
          <w:szCs w:val="24"/>
        </w:rPr>
      </w:pPr>
      <w:r w:rsidRPr="00E76E02">
        <w:rPr>
          <w:rFonts w:ascii="Verdana" w:hAnsi="Verdana" w:cs="Arial"/>
          <w:b/>
          <w:bCs/>
          <w:sz w:val="24"/>
          <w:szCs w:val="24"/>
        </w:rPr>
        <w:t>KARPACZ – MIĘDZYZDROJE – SZKLARSKA PORĘBA - ZAKOPANE</w:t>
      </w:r>
    </w:p>
    <w:p w:rsidR="00F07718" w:rsidRPr="00E76E02" w:rsidRDefault="00F07718">
      <w:pPr>
        <w:jc w:val="center"/>
        <w:rPr>
          <w:rFonts w:ascii="Verdana" w:hAnsi="Verdana" w:cs="Arial"/>
          <w:b/>
          <w:bCs/>
          <w:sz w:val="24"/>
          <w:szCs w:val="24"/>
        </w:rPr>
      </w:pPr>
    </w:p>
    <w:p w:rsidR="00F07718" w:rsidRPr="00E76E02" w:rsidRDefault="00E76E02">
      <w:pPr>
        <w:jc w:val="center"/>
        <w:rPr>
          <w:rFonts w:ascii="Verdana" w:hAnsi="Verdana" w:cs="Arial"/>
          <w:b/>
          <w:bCs/>
          <w:sz w:val="24"/>
          <w:szCs w:val="24"/>
        </w:rPr>
      </w:pPr>
      <w:r>
        <w:rPr>
          <w:rFonts w:ascii="Verdana" w:hAnsi="Verdana" w:cs="Arial"/>
          <w:b/>
          <w:bCs/>
          <w:sz w:val="24"/>
          <w:szCs w:val="24"/>
        </w:rPr>
        <w:t xml:space="preserve">TURNIEJ SZACHOWY „ZAKOPANE”, 8 </w:t>
      </w:r>
      <w:r w:rsidR="00F07718" w:rsidRPr="00E76E02">
        <w:rPr>
          <w:rFonts w:ascii="Verdana" w:hAnsi="Verdana" w:cs="Arial"/>
          <w:b/>
          <w:bCs/>
          <w:sz w:val="24"/>
          <w:szCs w:val="24"/>
        </w:rPr>
        <w:t>– 1</w:t>
      </w:r>
      <w:r>
        <w:rPr>
          <w:rFonts w:ascii="Verdana" w:hAnsi="Verdana" w:cs="Arial"/>
          <w:b/>
          <w:bCs/>
          <w:sz w:val="24"/>
          <w:szCs w:val="24"/>
        </w:rPr>
        <w:t>7</w:t>
      </w:r>
      <w:r w:rsidR="00F07718" w:rsidRPr="00E76E02">
        <w:rPr>
          <w:rFonts w:ascii="Verdana" w:hAnsi="Verdana" w:cs="Arial"/>
          <w:b/>
          <w:bCs/>
          <w:sz w:val="24"/>
          <w:szCs w:val="24"/>
        </w:rPr>
        <w:t>.11.201</w:t>
      </w:r>
      <w:r>
        <w:rPr>
          <w:rFonts w:ascii="Verdana" w:hAnsi="Verdana" w:cs="Arial"/>
          <w:b/>
          <w:bCs/>
          <w:sz w:val="24"/>
          <w:szCs w:val="24"/>
        </w:rPr>
        <w:t>3</w:t>
      </w:r>
    </w:p>
    <w:p w:rsidR="00F07718" w:rsidRPr="00E76E02" w:rsidRDefault="00F07718">
      <w:pPr>
        <w:rPr>
          <w:rFonts w:ascii="Verdana" w:hAnsi="Verdana" w:cs="Arial"/>
          <w:b/>
          <w:bCs/>
          <w:sz w:val="24"/>
          <w:szCs w:val="24"/>
        </w:rPr>
      </w:pPr>
    </w:p>
    <w:p w:rsidR="00E76E02" w:rsidRPr="009453CC" w:rsidRDefault="00E76E02" w:rsidP="00E76E02">
      <w:pPr>
        <w:rPr>
          <w:rFonts w:ascii="Verdana" w:hAnsi="Verdana" w:cs="Arial"/>
          <w:b/>
        </w:rPr>
      </w:pPr>
      <w:r w:rsidRPr="009453CC">
        <w:rPr>
          <w:rFonts w:ascii="Verdana" w:hAnsi="Verdana" w:cs="Arial"/>
          <w:b/>
        </w:rPr>
        <w:t>I. CEL</w:t>
      </w:r>
    </w:p>
    <w:p w:rsidR="00E76E02" w:rsidRPr="009453CC" w:rsidRDefault="00E76E02" w:rsidP="00E76E02">
      <w:pPr>
        <w:rPr>
          <w:rFonts w:ascii="Verdana" w:hAnsi="Verdana" w:cs="Arial"/>
        </w:rPr>
      </w:pPr>
    </w:p>
    <w:p w:rsidR="00E76E02" w:rsidRPr="009453CC" w:rsidRDefault="00E76E02" w:rsidP="00E76E02">
      <w:pPr>
        <w:numPr>
          <w:ilvl w:val="0"/>
          <w:numId w:val="16"/>
        </w:numPr>
        <w:rPr>
          <w:rFonts w:ascii="Verdana" w:hAnsi="Verdana" w:cs="Arial"/>
        </w:rPr>
      </w:pPr>
      <w:r w:rsidRPr="009453CC">
        <w:rPr>
          <w:rFonts w:ascii="Verdana" w:hAnsi="Verdana" w:cs="Arial"/>
        </w:rPr>
        <w:t>Popularyzacja szachów wśród dzieci, młodzieży i dorosłych</w:t>
      </w:r>
    </w:p>
    <w:p w:rsidR="00E76E02" w:rsidRPr="009453CC" w:rsidRDefault="00E76E02" w:rsidP="00E76E02">
      <w:pPr>
        <w:numPr>
          <w:ilvl w:val="0"/>
          <w:numId w:val="16"/>
        </w:numPr>
        <w:rPr>
          <w:rFonts w:ascii="Verdana" w:hAnsi="Verdana" w:cs="Arial"/>
        </w:rPr>
      </w:pPr>
      <w:r w:rsidRPr="009453CC">
        <w:rPr>
          <w:rFonts w:ascii="Verdana" w:hAnsi="Verdana" w:cs="Arial"/>
        </w:rPr>
        <w:t>Podnoszenie kwalifikacji szachowych, poprzez możliwość udziału w nieodpłatnym szkoleniu, prowadzonym przez trenerów wielokrotnych mistrzów Polski - STILONU Gorzów Wlkp.</w:t>
      </w:r>
    </w:p>
    <w:p w:rsidR="00E76E02" w:rsidRPr="009453CC" w:rsidRDefault="00E76E02" w:rsidP="00E76E02">
      <w:pPr>
        <w:numPr>
          <w:ilvl w:val="0"/>
          <w:numId w:val="16"/>
        </w:numPr>
        <w:rPr>
          <w:rFonts w:ascii="Verdana" w:hAnsi="Verdana" w:cs="Arial"/>
        </w:rPr>
      </w:pPr>
      <w:r w:rsidRPr="009453CC">
        <w:rPr>
          <w:rFonts w:ascii="Verdana" w:hAnsi="Verdana" w:cs="Arial"/>
        </w:rPr>
        <w:t>Turystyka w najbardziej znanych polskich uzdrowiskach: Karpacz 15 - 24.02.2013; Międzyzdroje 26.04.- 05.05.2013; Szklarska Poręba 24.05 - 2.06.2013; Zakopane 8 -17.11.2013.</w:t>
      </w:r>
    </w:p>
    <w:p w:rsidR="00F07718" w:rsidRPr="00E76E02" w:rsidRDefault="00F07718">
      <w:pPr>
        <w:rPr>
          <w:rFonts w:ascii="Verdana" w:hAnsi="Verdana" w:cs="Arial"/>
        </w:rPr>
      </w:pPr>
    </w:p>
    <w:p w:rsidR="00F07718" w:rsidRPr="00E76E02" w:rsidRDefault="00F07718">
      <w:pPr>
        <w:rPr>
          <w:rFonts w:ascii="Verdana" w:hAnsi="Verdana" w:cs="Arial"/>
          <w:b/>
        </w:rPr>
      </w:pPr>
      <w:r w:rsidRPr="00E76E02">
        <w:rPr>
          <w:rFonts w:ascii="Verdana" w:hAnsi="Verdana" w:cs="Arial"/>
          <w:b/>
        </w:rPr>
        <w:t>II. MIEJSCE I TERMIN</w:t>
      </w:r>
    </w:p>
    <w:p w:rsidR="00F07718" w:rsidRPr="00E76E02" w:rsidRDefault="00F07718">
      <w:pPr>
        <w:ind w:left="708"/>
        <w:rPr>
          <w:rFonts w:ascii="Verdana" w:hAnsi="Verdana" w:cs="Arial"/>
        </w:rPr>
      </w:pPr>
    </w:p>
    <w:p w:rsidR="00E76E02" w:rsidRDefault="00F07718" w:rsidP="00E76E02">
      <w:pPr>
        <w:pStyle w:val="Akapitzlist"/>
        <w:numPr>
          <w:ilvl w:val="0"/>
          <w:numId w:val="17"/>
        </w:numPr>
        <w:rPr>
          <w:rFonts w:ascii="Verdana" w:hAnsi="Verdana" w:cs="Arial"/>
        </w:rPr>
      </w:pPr>
      <w:r w:rsidRPr="00E76E02">
        <w:rPr>
          <w:rFonts w:ascii="Verdana" w:hAnsi="Verdana" w:cs="Arial"/>
        </w:rPr>
        <w:t xml:space="preserve">Zawody „ZAKOPANE” zostaną rozegrane w </w:t>
      </w:r>
      <w:r w:rsidR="00727C18" w:rsidRPr="00E76E02">
        <w:rPr>
          <w:rFonts w:ascii="Verdana" w:hAnsi="Verdana" w:cs="Arial"/>
        </w:rPr>
        <w:t xml:space="preserve">ZNP ZG Nauczycielskie Centrum Wypoczynkowo - Rehabilitacyjne 34-500 Zakopane, ul. </w:t>
      </w:r>
      <w:proofErr w:type="spellStart"/>
      <w:r w:rsidR="00727C18" w:rsidRPr="00E76E02">
        <w:rPr>
          <w:rFonts w:ascii="Verdana" w:hAnsi="Verdana" w:cs="Arial"/>
        </w:rPr>
        <w:t>Ciągłówka</w:t>
      </w:r>
      <w:proofErr w:type="spellEnd"/>
      <w:r w:rsidR="00727C18" w:rsidRPr="00E76E02">
        <w:rPr>
          <w:rFonts w:ascii="Verdana" w:hAnsi="Verdana" w:cs="Arial"/>
        </w:rPr>
        <w:t xml:space="preserve"> 11 – 25 minut pieszo od Krupówek, </w:t>
      </w:r>
      <w:r w:rsidRPr="00E76E02">
        <w:rPr>
          <w:rFonts w:ascii="Verdana" w:hAnsi="Verdana" w:cs="Arial"/>
        </w:rPr>
        <w:t xml:space="preserve">w terminie </w:t>
      </w:r>
      <w:r w:rsidR="00E76E02" w:rsidRPr="009453CC">
        <w:rPr>
          <w:rFonts w:ascii="Verdana" w:hAnsi="Verdana" w:cs="Arial"/>
        </w:rPr>
        <w:t>8 -17.11.2013</w:t>
      </w:r>
    </w:p>
    <w:p w:rsidR="00F07718" w:rsidRPr="00E76E02" w:rsidRDefault="00F07718" w:rsidP="00E76E02">
      <w:pPr>
        <w:pStyle w:val="Akapitzlist"/>
        <w:numPr>
          <w:ilvl w:val="0"/>
          <w:numId w:val="17"/>
        </w:numPr>
        <w:rPr>
          <w:rFonts w:ascii="Verdana" w:hAnsi="Verdana" w:cs="Arial"/>
        </w:rPr>
      </w:pPr>
      <w:r w:rsidRPr="00E76E02">
        <w:rPr>
          <w:rFonts w:ascii="Verdana" w:hAnsi="Verdana" w:cs="Arial"/>
        </w:rPr>
        <w:t>Przyjazd w dni</w:t>
      </w:r>
      <w:r w:rsidR="00E76E02">
        <w:rPr>
          <w:rFonts w:ascii="Verdana" w:hAnsi="Verdana" w:cs="Arial"/>
        </w:rPr>
        <w:t>u 8</w:t>
      </w:r>
      <w:r w:rsidRPr="00E76E02">
        <w:rPr>
          <w:rFonts w:ascii="Verdana" w:hAnsi="Verdana" w:cs="Arial"/>
        </w:rPr>
        <w:t>.11.201</w:t>
      </w:r>
      <w:r w:rsidR="00E76E02">
        <w:rPr>
          <w:rFonts w:ascii="Verdana" w:hAnsi="Verdana" w:cs="Arial"/>
        </w:rPr>
        <w:t>3</w:t>
      </w:r>
      <w:r w:rsidRPr="00E76E02">
        <w:rPr>
          <w:rFonts w:ascii="Verdana" w:hAnsi="Verdana" w:cs="Arial"/>
        </w:rPr>
        <w:t xml:space="preserve"> - odprawa techniczna o godz. 20:30.</w:t>
      </w:r>
    </w:p>
    <w:p w:rsidR="00F07718" w:rsidRPr="00E76E02" w:rsidRDefault="00F07718" w:rsidP="00E76E02">
      <w:pPr>
        <w:pStyle w:val="Akapitzlist"/>
        <w:numPr>
          <w:ilvl w:val="0"/>
          <w:numId w:val="17"/>
        </w:numPr>
        <w:rPr>
          <w:rFonts w:ascii="Verdana" w:hAnsi="Verdana" w:cs="Arial"/>
          <w:b/>
        </w:rPr>
      </w:pPr>
      <w:r w:rsidRPr="00E76E02">
        <w:rPr>
          <w:rFonts w:ascii="Verdana" w:hAnsi="Verdana" w:cs="Arial"/>
        </w:rPr>
        <w:t xml:space="preserve">Oficjalna strona turnieju: </w:t>
      </w:r>
      <w:hyperlink r:id="rId5" w:history="1">
        <w:r w:rsidRPr="00E76E02">
          <w:rPr>
            <w:rStyle w:val="Hipercze"/>
            <w:rFonts w:ascii="Verdana" w:hAnsi="Verdana"/>
          </w:rPr>
          <w:t>www.agencja64.pl</w:t>
        </w:r>
      </w:hyperlink>
    </w:p>
    <w:p w:rsidR="00F07718" w:rsidRPr="00E76E02" w:rsidRDefault="00F07718">
      <w:pPr>
        <w:rPr>
          <w:rFonts w:ascii="Verdana" w:hAnsi="Verdana" w:cs="Arial"/>
          <w:b/>
        </w:rPr>
      </w:pPr>
    </w:p>
    <w:p w:rsidR="00E76E02" w:rsidRPr="009453CC" w:rsidRDefault="00E76E02" w:rsidP="00E76E02">
      <w:pPr>
        <w:rPr>
          <w:rFonts w:ascii="Verdana" w:hAnsi="Verdana" w:cs="Arial"/>
          <w:b/>
        </w:rPr>
      </w:pPr>
      <w:r w:rsidRPr="009453CC">
        <w:rPr>
          <w:rFonts w:ascii="Verdana" w:hAnsi="Verdana" w:cs="Arial"/>
          <w:b/>
        </w:rPr>
        <w:t>III. ORGANIZATORZY:</w:t>
      </w:r>
    </w:p>
    <w:p w:rsidR="00E76E02" w:rsidRPr="009453CC" w:rsidRDefault="00E76E02" w:rsidP="00E76E02">
      <w:pPr>
        <w:rPr>
          <w:rFonts w:ascii="Verdana" w:hAnsi="Verdana"/>
        </w:rPr>
      </w:pPr>
    </w:p>
    <w:p w:rsidR="00E76E02" w:rsidRPr="00564610" w:rsidRDefault="00E76E02" w:rsidP="00E76E02">
      <w:pPr>
        <w:pStyle w:val="Akapitzlist"/>
        <w:numPr>
          <w:ilvl w:val="0"/>
          <w:numId w:val="1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AGENCJA 64 PLUS </w:t>
      </w:r>
      <w:hyperlink r:id="rId6" w:history="1">
        <w:r w:rsidRPr="00564610">
          <w:rPr>
            <w:rStyle w:val="Hipercze"/>
            <w:rFonts w:ascii="Verdana" w:hAnsi="Verdana"/>
          </w:rPr>
          <w:t>www.agencja64.pl</w:t>
        </w:r>
      </w:hyperlink>
    </w:p>
    <w:p w:rsidR="00E76E02" w:rsidRPr="00564610" w:rsidRDefault="00E76E02" w:rsidP="00E76E02">
      <w:pPr>
        <w:pStyle w:val="Akapitzlist"/>
        <w:numPr>
          <w:ilvl w:val="0"/>
          <w:numId w:val="1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Klub Szachowy „STILON” </w:t>
      </w:r>
      <w:hyperlink r:id="rId7" w:history="1">
        <w:r w:rsidRPr="00564610">
          <w:rPr>
            <w:rStyle w:val="Hipercze"/>
            <w:rFonts w:ascii="Verdana" w:hAnsi="Verdana"/>
          </w:rPr>
          <w:t>www.kszstilon.pl</w:t>
        </w:r>
      </w:hyperlink>
    </w:p>
    <w:p w:rsidR="00E76E02" w:rsidRPr="00564610" w:rsidRDefault="00E76E02" w:rsidP="00E76E02">
      <w:pPr>
        <w:pStyle w:val="Akapitzlist"/>
        <w:numPr>
          <w:ilvl w:val="0"/>
          <w:numId w:val="18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UKS EL-TUR SP 3 Bogatynia </w:t>
      </w:r>
      <w:hyperlink r:id="rId8" w:history="1">
        <w:r w:rsidRPr="00564610">
          <w:rPr>
            <w:rStyle w:val="Hipercze"/>
            <w:rFonts w:ascii="Verdana" w:hAnsi="Verdana"/>
          </w:rPr>
          <w:t>www.szachy-bogatynia.pl</w:t>
        </w:r>
      </w:hyperlink>
    </w:p>
    <w:p w:rsidR="00F07718" w:rsidRPr="00E76E02" w:rsidRDefault="00F07718">
      <w:pPr>
        <w:tabs>
          <w:tab w:val="left" w:pos="720"/>
        </w:tabs>
        <w:rPr>
          <w:rFonts w:ascii="Verdana" w:hAnsi="Verdana" w:cs="Arial"/>
        </w:rPr>
      </w:pPr>
    </w:p>
    <w:p w:rsidR="00E76E02" w:rsidRPr="009453CC" w:rsidRDefault="00E76E02" w:rsidP="00E76E02">
      <w:pPr>
        <w:rPr>
          <w:rFonts w:ascii="Verdana" w:hAnsi="Verdana" w:cs="Arial"/>
          <w:b/>
          <w:bCs/>
        </w:rPr>
      </w:pPr>
      <w:r w:rsidRPr="009453CC">
        <w:rPr>
          <w:rFonts w:ascii="Verdana" w:hAnsi="Verdana" w:cs="Arial"/>
          <w:b/>
          <w:bCs/>
        </w:rPr>
        <w:t>IV. SYSTEM ROZGRYWEK:</w:t>
      </w:r>
    </w:p>
    <w:p w:rsidR="00E76E02" w:rsidRPr="009453CC" w:rsidRDefault="00E76E02" w:rsidP="00E76E02">
      <w:pPr>
        <w:rPr>
          <w:rFonts w:ascii="Verdana" w:hAnsi="Verdana" w:cs="Arial"/>
          <w:b/>
          <w:bCs/>
        </w:rPr>
      </w:pPr>
    </w:p>
    <w:p w:rsidR="00E76E02" w:rsidRPr="009453CC" w:rsidRDefault="00E76E02" w:rsidP="00E76E02">
      <w:pPr>
        <w:ind w:firstLine="708"/>
        <w:rPr>
          <w:rFonts w:ascii="Verdana" w:hAnsi="Verdana" w:cs="Arial"/>
        </w:rPr>
      </w:pPr>
      <w:r w:rsidRPr="009453CC">
        <w:rPr>
          <w:rFonts w:ascii="Verdana" w:hAnsi="Verdana" w:cs="Arial"/>
        </w:rPr>
        <w:t xml:space="preserve">Zawody zostaną rozegrane w </w:t>
      </w:r>
      <w:r>
        <w:rPr>
          <w:rFonts w:ascii="Verdana" w:hAnsi="Verdana" w:cs="Arial"/>
        </w:rPr>
        <w:t xml:space="preserve">trzech </w:t>
      </w:r>
      <w:r w:rsidRPr="009453CC">
        <w:rPr>
          <w:rFonts w:ascii="Verdana" w:hAnsi="Verdana" w:cs="Arial"/>
        </w:rPr>
        <w:t>grupach</w:t>
      </w:r>
      <w:r>
        <w:rPr>
          <w:rFonts w:ascii="Verdana" w:hAnsi="Verdana" w:cs="Arial"/>
        </w:rPr>
        <w:t xml:space="preserve"> (wszystkie </w:t>
      </w:r>
      <w:r w:rsidRPr="007D4568">
        <w:rPr>
          <w:rFonts w:ascii="Verdana" w:hAnsi="Verdana" w:cs="Arial"/>
        </w:rPr>
        <w:t>turniej</w:t>
      </w:r>
      <w:r>
        <w:rPr>
          <w:rFonts w:ascii="Verdana" w:hAnsi="Verdana" w:cs="Arial"/>
        </w:rPr>
        <w:t>e</w:t>
      </w:r>
      <w:r w:rsidRPr="007D4568">
        <w:rPr>
          <w:rFonts w:ascii="Verdana" w:hAnsi="Verdana" w:cs="Arial"/>
        </w:rPr>
        <w:t xml:space="preserve"> zgłoszon</w:t>
      </w:r>
      <w:r>
        <w:rPr>
          <w:rFonts w:ascii="Verdana" w:hAnsi="Verdana" w:cs="Arial"/>
        </w:rPr>
        <w:t>e</w:t>
      </w:r>
      <w:r w:rsidRPr="007D4568">
        <w:rPr>
          <w:rFonts w:ascii="Verdana" w:hAnsi="Verdana" w:cs="Arial"/>
        </w:rPr>
        <w:t xml:space="preserve"> do FIDE</w:t>
      </w:r>
      <w:r>
        <w:rPr>
          <w:rFonts w:ascii="Verdana" w:hAnsi="Verdana" w:cs="Arial"/>
        </w:rPr>
        <w:t>)</w:t>
      </w:r>
    </w:p>
    <w:p w:rsidR="00E76E02" w:rsidRPr="009453CC" w:rsidRDefault="00E76E02" w:rsidP="00E76E02">
      <w:pPr>
        <w:ind w:firstLine="708"/>
        <w:rPr>
          <w:rFonts w:ascii="Verdana" w:hAnsi="Verdana" w:cs="Arial"/>
        </w:rPr>
      </w:pPr>
    </w:p>
    <w:p w:rsidR="00E76E02" w:rsidRPr="00564610" w:rsidRDefault="00E76E02" w:rsidP="00E76E02">
      <w:pPr>
        <w:pStyle w:val="Akapitzlist"/>
        <w:numPr>
          <w:ilvl w:val="0"/>
          <w:numId w:val="19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Grupa A – zawodnicy posiadający ranking ELO min. 2000</w:t>
      </w:r>
    </w:p>
    <w:p w:rsidR="00E76E02" w:rsidRPr="00564610" w:rsidRDefault="00E76E02" w:rsidP="00E76E02">
      <w:pPr>
        <w:pStyle w:val="Akapitzlist"/>
        <w:numPr>
          <w:ilvl w:val="0"/>
          <w:numId w:val="19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Grupa B – zawodnicy posiadający ranking ELO 1500 - 1999</w:t>
      </w:r>
    </w:p>
    <w:p w:rsidR="00E76E02" w:rsidRPr="00564610" w:rsidRDefault="00E76E02" w:rsidP="00E76E02">
      <w:pPr>
        <w:pStyle w:val="Akapitzlist"/>
        <w:numPr>
          <w:ilvl w:val="0"/>
          <w:numId w:val="19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Grupa C – pozostali zawodnicy</w:t>
      </w:r>
    </w:p>
    <w:p w:rsidR="00E76E02" w:rsidRPr="00564610" w:rsidRDefault="00E76E02" w:rsidP="00E76E02">
      <w:pPr>
        <w:pStyle w:val="Akapitzlist"/>
        <w:numPr>
          <w:ilvl w:val="0"/>
          <w:numId w:val="19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Grupy grają na dystansie 9 rund. Rundy będą rozgrywane o godz. 15:00. </w:t>
      </w:r>
    </w:p>
    <w:p w:rsidR="00E76E02" w:rsidRPr="00564610" w:rsidRDefault="00E76E02" w:rsidP="00E76E02">
      <w:pPr>
        <w:pStyle w:val="Akapitzlist"/>
        <w:numPr>
          <w:ilvl w:val="0"/>
          <w:numId w:val="19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Ostatnia runda o godz. 9:00. Zakończenie turnieju o godz. 14:00. </w:t>
      </w:r>
    </w:p>
    <w:p w:rsidR="00E76E02" w:rsidRPr="00564610" w:rsidRDefault="00E76E02" w:rsidP="00E76E02">
      <w:pPr>
        <w:pStyle w:val="Akapitzlist"/>
        <w:numPr>
          <w:ilvl w:val="0"/>
          <w:numId w:val="19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Tempo gry: 90 minut + 30 sekund na każde posunięcie. Organizator planuje przeprowadzenie transmisji  </w:t>
      </w:r>
      <w:proofErr w:type="spellStart"/>
      <w:r w:rsidRPr="00564610">
        <w:rPr>
          <w:rFonts w:ascii="Verdana" w:hAnsi="Verdana" w:cs="Arial"/>
        </w:rPr>
        <w:t>on-line</w:t>
      </w:r>
      <w:proofErr w:type="spellEnd"/>
      <w:r w:rsidRPr="00564610">
        <w:rPr>
          <w:rFonts w:ascii="Verdana" w:hAnsi="Verdana" w:cs="Arial"/>
        </w:rPr>
        <w:t>.</w:t>
      </w:r>
    </w:p>
    <w:p w:rsidR="00E76E02" w:rsidRPr="009453CC" w:rsidRDefault="00E76E02" w:rsidP="00E76E02">
      <w:pPr>
        <w:rPr>
          <w:rFonts w:ascii="Verdana" w:hAnsi="Verdana"/>
        </w:rPr>
      </w:pPr>
    </w:p>
    <w:p w:rsidR="00E76E02" w:rsidRPr="009453CC" w:rsidRDefault="00E76E02" w:rsidP="00E76E02">
      <w:pPr>
        <w:rPr>
          <w:rFonts w:ascii="Verdana" w:hAnsi="Verdana"/>
          <w:b/>
        </w:rPr>
      </w:pPr>
      <w:r w:rsidRPr="009453CC">
        <w:rPr>
          <w:rFonts w:ascii="Verdana" w:hAnsi="Verdana"/>
          <w:b/>
        </w:rPr>
        <w:t xml:space="preserve">V. NAGRODY I WYRÓŻNIENIA </w:t>
      </w:r>
    </w:p>
    <w:p w:rsidR="00E76E02" w:rsidRPr="009453CC" w:rsidRDefault="00E76E02" w:rsidP="00E76E02">
      <w:pPr>
        <w:rPr>
          <w:rFonts w:ascii="Verdana" w:hAnsi="Verdana"/>
          <w:b/>
        </w:rPr>
      </w:pPr>
    </w:p>
    <w:p w:rsidR="00E76E02" w:rsidRPr="009453CC" w:rsidRDefault="00E76E02" w:rsidP="00E76E02">
      <w:pPr>
        <w:rPr>
          <w:rFonts w:ascii="Verdana" w:hAnsi="Verdana"/>
          <w:bCs/>
        </w:rPr>
      </w:pPr>
      <w:r w:rsidRPr="009453CC">
        <w:rPr>
          <w:rFonts w:ascii="Verdana" w:hAnsi="Verdana"/>
          <w:b/>
        </w:rPr>
        <w:t xml:space="preserve">Grupa A </w:t>
      </w:r>
      <w:r w:rsidRPr="009453CC">
        <w:rPr>
          <w:rFonts w:ascii="Verdana" w:hAnsi="Verdana"/>
          <w:bCs/>
        </w:rPr>
        <w:t>- wysokość nagród gwarantowana w przypadku udziału min. 70 zawodników</w:t>
      </w:r>
    </w:p>
    <w:p w:rsidR="00E76E02" w:rsidRPr="009453CC" w:rsidRDefault="00E76E02" w:rsidP="00E76E02">
      <w:pPr>
        <w:rPr>
          <w:rFonts w:ascii="Verdana" w:hAnsi="Verdana"/>
          <w:b/>
          <w:bCs/>
        </w:rPr>
      </w:pP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 miejsce</w:t>
      </w:r>
      <w:r w:rsidRPr="00564610">
        <w:rPr>
          <w:rFonts w:ascii="Verdana" w:hAnsi="Verdana"/>
          <w:bCs/>
        </w:rPr>
        <w:tab/>
        <w:t>3.000,00 + Puchar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II miejsc</w:t>
      </w:r>
      <w:r w:rsidRPr="00564610">
        <w:rPr>
          <w:rFonts w:ascii="Verdana" w:hAnsi="Verdana"/>
          <w:bCs/>
        </w:rPr>
        <w:tab/>
        <w:t>1.500,00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III miejsce</w:t>
      </w:r>
      <w:r w:rsidRPr="00564610">
        <w:rPr>
          <w:rFonts w:ascii="Verdana" w:hAnsi="Verdana"/>
          <w:bCs/>
        </w:rPr>
        <w:tab/>
        <w:t>1.000,00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IV miejsce</w:t>
      </w:r>
      <w:r w:rsidRPr="00564610">
        <w:rPr>
          <w:rFonts w:ascii="Verdana" w:hAnsi="Verdana"/>
          <w:bCs/>
        </w:rPr>
        <w:tab/>
        <w:t xml:space="preserve">   700,00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 miejsce</w:t>
      </w:r>
      <w:r w:rsidRPr="00564610">
        <w:rPr>
          <w:rFonts w:ascii="Verdana" w:hAnsi="Verdana"/>
          <w:bCs/>
        </w:rPr>
        <w:tab/>
        <w:t xml:space="preserve">   500,00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 miejsce</w:t>
      </w:r>
      <w:r w:rsidRPr="00564610">
        <w:rPr>
          <w:rFonts w:ascii="Verdana" w:hAnsi="Verdana"/>
          <w:bCs/>
        </w:rPr>
        <w:tab/>
        <w:t xml:space="preserve">   400,00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VII miejsce</w:t>
      </w:r>
      <w:r w:rsidRPr="00564610">
        <w:rPr>
          <w:rFonts w:ascii="Verdana" w:hAnsi="Verdana"/>
          <w:bCs/>
        </w:rPr>
        <w:tab/>
        <w:t xml:space="preserve">   300,00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VIII miejsce</w:t>
      </w:r>
      <w:r w:rsidRPr="00564610">
        <w:rPr>
          <w:rFonts w:ascii="Verdana" w:hAnsi="Verdana"/>
          <w:bCs/>
        </w:rPr>
        <w:tab/>
        <w:t xml:space="preserve">   200,00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IX miejsce</w:t>
      </w:r>
      <w:r w:rsidRPr="00564610">
        <w:rPr>
          <w:rFonts w:ascii="Verdana" w:hAnsi="Verdana"/>
          <w:bCs/>
        </w:rPr>
        <w:tab/>
        <w:t xml:space="preserve">   150,00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X miejsce</w:t>
      </w:r>
      <w:r w:rsidRPr="00564610">
        <w:rPr>
          <w:rFonts w:ascii="Verdana" w:hAnsi="Verdana"/>
          <w:bCs/>
        </w:rPr>
        <w:tab/>
        <w:t xml:space="preserve">   100,00</w:t>
      </w:r>
    </w:p>
    <w:p w:rsidR="00E76E02" w:rsidRPr="00564610" w:rsidRDefault="00E76E02" w:rsidP="00E76E02">
      <w:pPr>
        <w:pStyle w:val="Akapitzlist"/>
        <w:numPr>
          <w:ilvl w:val="0"/>
          <w:numId w:val="20"/>
        </w:numPr>
        <w:rPr>
          <w:rFonts w:ascii="Verdana" w:hAnsi="Verdana"/>
          <w:bCs/>
        </w:rPr>
      </w:pPr>
      <w:r w:rsidRPr="00564610">
        <w:rPr>
          <w:rFonts w:ascii="Verdana" w:hAnsi="Verdana"/>
          <w:bCs/>
        </w:rPr>
        <w:t>Dwie losowane nagrody po 100,00</w:t>
      </w:r>
    </w:p>
    <w:p w:rsidR="00E76E02" w:rsidRPr="009453CC" w:rsidRDefault="00E76E02" w:rsidP="00E76E02">
      <w:pPr>
        <w:rPr>
          <w:rFonts w:ascii="Verdana" w:hAnsi="Verdana"/>
          <w:b/>
        </w:rPr>
      </w:pPr>
    </w:p>
    <w:p w:rsidR="00E76E02" w:rsidRPr="009453CC" w:rsidRDefault="00E76E02" w:rsidP="00E76E02">
      <w:pPr>
        <w:rPr>
          <w:rFonts w:ascii="Verdana" w:hAnsi="Verdana"/>
          <w:bCs/>
        </w:rPr>
      </w:pPr>
      <w:r w:rsidRPr="009453CC">
        <w:rPr>
          <w:rFonts w:ascii="Verdana" w:hAnsi="Verdana"/>
          <w:b/>
        </w:rPr>
        <w:t xml:space="preserve">Grupa B </w:t>
      </w:r>
      <w:r w:rsidRPr="009453CC">
        <w:rPr>
          <w:rFonts w:ascii="Verdana" w:hAnsi="Verdana"/>
          <w:bCs/>
        </w:rPr>
        <w:t>- wysokość nagród gwarantowana w przypadku udziału min. 70 zawodników</w:t>
      </w:r>
    </w:p>
    <w:p w:rsidR="00E76E02" w:rsidRPr="009453CC" w:rsidRDefault="00E76E02" w:rsidP="00E76E02">
      <w:pPr>
        <w:rPr>
          <w:rFonts w:ascii="Verdana" w:hAnsi="Verdana"/>
          <w:b/>
          <w:bCs/>
        </w:rPr>
      </w:pP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t>I miejsce</w:t>
      </w:r>
      <w:r w:rsidRPr="00564610">
        <w:rPr>
          <w:rFonts w:ascii="Verdana" w:hAnsi="Verdana"/>
        </w:rPr>
        <w:tab/>
        <w:t>1.000,00 + Puchar</w:t>
      </w: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t>II miejsce</w:t>
      </w:r>
      <w:r w:rsidRPr="00564610">
        <w:rPr>
          <w:rFonts w:ascii="Verdana" w:hAnsi="Verdana"/>
        </w:rPr>
        <w:tab/>
        <w:t xml:space="preserve">   800,00</w:t>
      </w: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t>III miejsce</w:t>
      </w:r>
      <w:r w:rsidRPr="00564610">
        <w:rPr>
          <w:rFonts w:ascii="Verdana" w:hAnsi="Verdana"/>
        </w:rPr>
        <w:tab/>
        <w:t xml:space="preserve">   600,00</w:t>
      </w: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t>IV miejsce</w:t>
      </w:r>
      <w:r w:rsidRPr="00564610">
        <w:rPr>
          <w:rFonts w:ascii="Verdana" w:hAnsi="Verdana"/>
        </w:rPr>
        <w:tab/>
        <w:t xml:space="preserve">   400,00</w:t>
      </w: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t>V miejsce</w:t>
      </w:r>
      <w:r w:rsidRPr="00564610">
        <w:rPr>
          <w:rFonts w:ascii="Verdana" w:hAnsi="Verdana"/>
        </w:rPr>
        <w:tab/>
        <w:t xml:space="preserve">   200,00</w:t>
      </w: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lastRenderedPageBreak/>
        <w:t>VI miejsce</w:t>
      </w:r>
      <w:r w:rsidRPr="00564610">
        <w:rPr>
          <w:rFonts w:ascii="Verdana" w:hAnsi="Verdana"/>
        </w:rPr>
        <w:tab/>
        <w:t xml:space="preserve">   100,00</w:t>
      </w:r>
    </w:p>
    <w:p w:rsidR="00E76E02" w:rsidRPr="00564610" w:rsidRDefault="00E76E02" w:rsidP="00E76E02">
      <w:pPr>
        <w:pStyle w:val="Akapitzlist"/>
        <w:numPr>
          <w:ilvl w:val="0"/>
          <w:numId w:val="21"/>
        </w:numPr>
        <w:rPr>
          <w:rFonts w:ascii="Verdana" w:hAnsi="Verdana"/>
        </w:rPr>
      </w:pPr>
      <w:r w:rsidRPr="00564610">
        <w:rPr>
          <w:rFonts w:ascii="Verdana" w:hAnsi="Verdana"/>
        </w:rPr>
        <w:t>1 losowana nagroda za 100,00</w:t>
      </w:r>
    </w:p>
    <w:p w:rsidR="00E76E02" w:rsidRDefault="00E76E02" w:rsidP="00E76E02">
      <w:pPr>
        <w:rPr>
          <w:rFonts w:ascii="Verdana" w:hAnsi="Verdana"/>
          <w:b/>
        </w:rPr>
      </w:pPr>
    </w:p>
    <w:p w:rsidR="00E76E02" w:rsidRPr="009453CC" w:rsidRDefault="00E76E02" w:rsidP="00E76E02">
      <w:pPr>
        <w:rPr>
          <w:rFonts w:ascii="Verdana" w:hAnsi="Verdana"/>
          <w:bCs/>
        </w:rPr>
      </w:pPr>
      <w:r>
        <w:rPr>
          <w:rFonts w:ascii="Verdana" w:hAnsi="Verdana"/>
          <w:b/>
        </w:rPr>
        <w:t>Grupa C</w:t>
      </w:r>
      <w:r w:rsidRPr="009453CC">
        <w:rPr>
          <w:rFonts w:ascii="Verdana" w:hAnsi="Verdana"/>
          <w:b/>
        </w:rPr>
        <w:t xml:space="preserve"> </w:t>
      </w:r>
      <w:r w:rsidRPr="009453CC">
        <w:rPr>
          <w:rFonts w:ascii="Verdana" w:hAnsi="Verdana"/>
          <w:bCs/>
        </w:rPr>
        <w:t>- nagr</w:t>
      </w:r>
      <w:r>
        <w:rPr>
          <w:rFonts w:ascii="Verdana" w:hAnsi="Verdana"/>
          <w:bCs/>
        </w:rPr>
        <w:t>o</w:t>
      </w:r>
      <w:r w:rsidRPr="009453CC">
        <w:rPr>
          <w:rFonts w:ascii="Verdana" w:hAnsi="Verdana"/>
          <w:bCs/>
        </w:rPr>
        <w:t>d</w:t>
      </w:r>
      <w:r>
        <w:rPr>
          <w:rFonts w:ascii="Verdana" w:hAnsi="Verdana"/>
          <w:bCs/>
        </w:rPr>
        <w:t>y</w:t>
      </w:r>
      <w:r w:rsidRPr="009453CC">
        <w:rPr>
          <w:rFonts w:ascii="Verdana" w:hAnsi="Verdana"/>
          <w:bCs/>
        </w:rPr>
        <w:t xml:space="preserve"> </w:t>
      </w:r>
      <w:r>
        <w:rPr>
          <w:rFonts w:ascii="Verdana" w:hAnsi="Verdana"/>
          <w:bCs/>
        </w:rPr>
        <w:t>rzeczowe</w:t>
      </w:r>
    </w:p>
    <w:p w:rsidR="00F07718" w:rsidRPr="00E76E02" w:rsidRDefault="00F07718">
      <w:pPr>
        <w:tabs>
          <w:tab w:val="left" w:pos="720"/>
        </w:tabs>
        <w:ind w:left="360"/>
        <w:rPr>
          <w:rFonts w:ascii="Verdana" w:hAnsi="Verdana" w:cs="Arial"/>
        </w:rPr>
      </w:pPr>
    </w:p>
    <w:p w:rsidR="00E76E02" w:rsidRDefault="00E76E02" w:rsidP="00E76E02">
      <w:pPr>
        <w:rPr>
          <w:rFonts w:ascii="Verdana" w:hAnsi="Verdana" w:cs="Arial"/>
          <w:b/>
        </w:rPr>
      </w:pPr>
      <w:r w:rsidRPr="009453CC">
        <w:rPr>
          <w:rFonts w:ascii="Verdana" w:hAnsi="Verdana" w:cs="Arial"/>
          <w:b/>
        </w:rPr>
        <w:t>VI. IMPREZY TOWARZYSZĄCE</w:t>
      </w:r>
    </w:p>
    <w:p w:rsidR="00E76E02" w:rsidRPr="009453CC" w:rsidRDefault="00E76E02" w:rsidP="00E76E02">
      <w:pPr>
        <w:rPr>
          <w:rFonts w:ascii="Verdana" w:hAnsi="Verdana" w:cs="Arial"/>
          <w:b/>
        </w:rPr>
      </w:pPr>
    </w:p>
    <w:p w:rsidR="00E76E02" w:rsidRPr="00564610" w:rsidRDefault="00E76E02" w:rsidP="00E76E02">
      <w:pPr>
        <w:pStyle w:val="Akapitzlist"/>
        <w:numPr>
          <w:ilvl w:val="0"/>
          <w:numId w:val="22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Turniej szachów błyskawicznych</w:t>
      </w:r>
    </w:p>
    <w:p w:rsidR="00E76E02" w:rsidRPr="00564610" w:rsidRDefault="00E76E02" w:rsidP="00E76E02">
      <w:pPr>
        <w:pStyle w:val="Akapitzlist"/>
        <w:numPr>
          <w:ilvl w:val="0"/>
          <w:numId w:val="22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Konkurs rozwiązywania zadań szachowych (nagrody rzeczowe)</w:t>
      </w:r>
    </w:p>
    <w:p w:rsidR="00E76E02" w:rsidRPr="00564610" w:rsidRDefault="00E76E02" w:rsidP="00E76E02">
      <w:pPr>
        <w:pStyle w:val="Akapitzlist"/>
        <w:numPr>
          <w:ilvl w:val="0"/>
          <w:numId w:val="22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 xml:space="preserve">Wykład szkoleniowy „Poczet królów i książąt szachowych” – IM Aleksander </w:t>
      </w:r>
      <w:proofErr w:type="spellStart"/>
      <w:r w:rsidRPr="00564610">
        <w:rPr>
          <w:rFonts w:ascii="Verdana" w:hAnsi="Verdana" w:cs="Arial"/>
        </w:rPr>
        <w:t>Czerwoński</w:t>
      </w:r>
      <w:proofErr w:type="spellEnd"/>
      <w:r w:rsidRPr="00564610">
        <w:rPr>
          <w:rFonts w:ascii="Verdana" w:hAnsi="Verdana" w:cs="Arial"/>
        </w:rPr>
        <w:t xml:space="preserve"> </w:t>
      </w:r>
    </w:p>
    <w:p w:rsidR="00E76E02" w:rsidRPr="009453CC" w:rsidRDefault="00E76E02" w:rsidP="00E76E02">
      <w:pPr>
        <w:pStyle w:val="Standard"/>
        <w:numPr>
          <w:ilvl w:val="0"/>
          <w:numId w:val="22"/>
        </w:numPr>
        <w:rPr>
          <w:rFonts w:ascii="Verdana" w:hAnsi="Verdana" w:cs="Arial"/>
        </w:rPr>
      </w:pPr>
      <w:r w:rsidRPr="009453CC">
        <w:rPr>
          <w:rFonts w:ascii="Verdana" w:hAnsi="Verdana" w:cs="Arial"/>
        </w:rPr>
        <w:t xml:space="preserve">Prelekcję dla rodziców i szkoleniowców – FM Andrzej </w:t>
      </w:r>
      <w:proofErr w:type="spellStart"/>
      <w:r w:rsidRPr="009453CC">
        <w:rPr>
          <w:rFonts w:ascii="Verdana" w:hAnsi="Verdana" w:cs="Arial"/>
        </w:rPr>
        <w:t>Modzelan</w:t>
      </w:r>
      <w:proofErr w:type="spellEnd"/>
      <w:r w:rsidRPr="009453CC">
        <w:rPr>
          <w:rFonts w:ascii="Verdana" w:hAnsi="Verdana" w:cs="Arial"/>
        </w:rPr>
        <w:t>)</w:t>
      </w:r>
    </w:p>
    <w:p w:rsidR="00E76E02" w:rsidRPr="00564610" w:rsidRDefault="00E76E02" w:rsidP="00E76E02">
      <w:pPr>
        <w:pStyle w:val="Akapitzlist"/>
        <w:numPr>
          <w:ilvl w:val="0"/>
          <w:numId w:val="22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Wieczorek taneczny</w:t>
      </w:r>
    </w:p>
    <w:p w:rsidR="00E76E02" w:rsidRPr="00564610" w:rsidRDefault="00E76E02" w:rsidP="00E76E02">
      <w:pPr>
        <w:pStyle w:val="Akapitzlist"/>
        <w:numPr>
          <w:ilvl w:val="0"/>
          <w:numId w:val="22"/>
        </w:numPr>
        <w:rPr>
          <w:rFonts w:ascii="Verdana" w:hAnsi="Verdana" w:cs="Arial"/>
        </w:rPr>
      </w:pPr>
      <w:r w:rsidRPr="00564610">
        <w:rPr>
          <w:rFonts w:ascii="Verdana" w:hAnsi="Verdana" w:cs="Arial"/>
        </w:rPr>
        <w:t>Turniej kloca (nagrody rzeczowe)</w:t>
      </w:r>
    </w:p>
    <w:p w:rsidR="00E76E02" w:rsidRPr="009453CC" w:rsidRDefault="00E76E02" w:rsidP="00E76E02">
      <w:pPr>
        <w:rPr>
          <w:rFonts w:ascii="Verdana" w:hAnsi="Verdana"/>
          <w:b/>
        </w:rPr>
      </w:pPr>
    </w:p>
    <w:p w:rsidR="00E76E02" w:rsidRPr="009453CC" w:rsidRDefault="00E76E02" w:rsidP="00E76E02">
      <w:pPr>
        <w:rPr>
          <w:rFonts w:ascii="Verdana" w:hAnsi="Verdana" w:cs="Arial"/>
          <w:b/>
        </w:rPr>
      </w:pPr>
      <w:r w:rsidRPr="009453CC">
        <w:rPr>
          <w:rFonts w:ascii="Verdana" w:hAnsi="Verdana" w:cs="Arial"/>
          <w:b/>
        </w:rPr>
        <w:t>VII. FINANSOWANIE</w:t>
      </w:r>
    </w:p>
    <w:p w:rsidR="00E76E02" w:rsidRPr="009453CC" w:rsidRDefault="00E76E02" w:rsidP="00E76E02">
      <w:pPr>
        <w:rPr>
          <w:rFonts w:ascii="Verdana" w:hAnsi="Verdana" w:cs="Arial"/>
          <w:b/>
        </w:rPr>
      </w:pPr>
    </w:p>
    <w:p w:rsidR="00E76E02" w:rsidRPr="00E76E02" w:rsidRDefault="00E76E02" w:rsidP="00E76E02">
      <w:pPr>
        <w:pStyle w:val="Akapitzlist"/>
        <w:numPr>
          <w:ilvl w:val="0"/>
          <w:numId w:val="23"/>
        </w:numPr>
        <w:rPr>
          <w:rFonts w:ascii="Verdana" w:hAnsi="Verdana" w:cs="Arial"/>
        </w:rPr>
      </w:pPr>
      <w:r w:rsidRPr="00E76E02">
        <w:rPr>
          <w:rFonts w:ascii="Verdana" w:hAnsi="Verdana" w:cs="Arial"/>
        </w:rPr>
        <w:t xml:space="preserve">Koszt pobytu w Ośrodku Wypoczynkowym „ZENEPOL” z wyżywieniem: </w:t>
      </w:r>
    </w:p>
    <w:p w:rsidR="00F7699B" w:rsidRPr="00F7699B" w:rsidRDefault="000F1306" w:rsidP="00E76E02">
      <w:pPr>
        <w:pStyle w:val="Akapitzlist"/>
        <w:rPr>
          <w:rFonts w:ascii="Verdana" w:hAnsi="Verdana" w:cs="Arial"/>
        </w:rPr>
      </w:pPr>
      <w:r w:rsidRPr="00F7699B">
        <w:rPr>
          <w:rFonts w:ascii="Verdana" w:hAnsi="Verdana" w:cs="Arial"/>
          <w:b/>
        </w:rPr>
        <w:t>693</w:t>
      </w:r>
      <w:r w:rsidR="00E76E02" w:rsidRPr="00F7699B">
        <w:rPr>
          <w:rFonts w:ascii="Verdana" w:hAnsi="Verdana" w:cs="Arial"/>
          <w:b/>
        </w:rPr>
        <w:t xml:space="preserve"> zł</w:t>
      </w:r>
      <w:r w:rsidR="00E76E02" w:rsidRPr="00F7699B">
        <w:rPr>
          <w:rFonts w:ascii="Verdana" w:hAnsi="Verdana" w:cs="Arial"/>
        </w:rPr>
        <w:t xml:space="preserve"> od osoby (9 dni x 7</w:t>
      </w:r>
      <w:r w:rsidRPr="00F7699B">
        <w:rPr>
          <w:rFonts w:ascii="Verdana" w:hAnsi="Verdana" w:cs="Arial"/>
        </w:rPr>
        <w:t>7</w:t>
      </w:r>
      <w:r w:rsidR="00E76E02" w:rsidRPr="00F7699B">
        <w:rPr>
          <w:rFonts w:ascii="Verdana" w:hAnsi="Verdana" w:cs="Arial"/>
        </w:rPr>
        <w:t xml:space="preserve"> zł.) – pokoje 2-4 osobowe - pokoje z łazienkami i TV,</w:t>
      </w:r>
    </w:p>
    <w:p w:rsidR="00E76E02" w:rsidRPr="00F7699B" w:rsidRDefault="00BD3158" w:rsidP="00E76E02">
      <w:pPr>
        <w:pStyle w:val="Akapitzlist"/>
        <w:rPr>
          <w:rFonts w:ascii="Verdana" w:hAnsi="Verdana" w:cs="Arial"/>
        </w:rPr>
      </w:pPr>
      <w:r w:rsidRPr="00F7699B">
        <w:rPr>
          <w:rFonts w:ascii="Verdana" w:hAnsi="Verdana" w:cs="Arial"/>
          <w:b/>
        </w:rPr>
        <w:t>85</w:t>
      </w:r>
      <w:r w:rsidR="00E76E02" w:rsidRPr="00F7699B">
        <w:rPr>
          <w:rFonts w:ascii="Verdana" w:hAnsi="Verdana" w:cs="Arial"/>
          <w:b/>
        </w:rPr>
        <w:t>5 zł</w:t>
      </w:r>
      <w:r w:rsidR="00E76E02" w:rsidRPr="00F7699B">
        <w:rPr>
          <w:rFonts w:ascii="Verdana" w:hAnsi="Verdana" w:cs="Arial"/>
        </w:rPr>
        <w:t xml:space="preserve"> od osoby (</w:t>
      </w:r>
      <w:r w:rsidRPr="00F7699B">
        <w:rPr>
          <w:rFonts w:ascii="Verdana" w:hAnsi="Verdana" w:cs="Arial"/>
        </w:rPr>
        <w:t>9</w:t>
      </w:r>
      <w:r w:rsidR="00E76E02" w:rsidRPr="00F7699B">
        <w:rPr>
          <w:rFonts w:ascii="Verdana" w:hAnsi="Verdana" w:cs="Arial"/>
        </w:rPr>
        <w:t xml:space="preserve"> dni x 95 zł.) – pokoje jednoosobowe - pokoje z łazienkami i TV,</w:t>
      </w:r>
      <w:r w:rsidRPr="00F7699B">
        <w:rPr>
          <w:rFonts w:ascii="Verdana" w:hAnsi="Verdana" w:cs="Arial"/>
        </w:rPr>
        <w:t xml:space="preserve"> </w:t>
      </w:r>
    </w:p>
    <w:p w:rsidR="00F7699B" w:rsidRDefault="00A40F0A" w:rsidP="00F7699B">
      <w:pPr>
        <w:pStyle w:val="Akapitzlist"/>
        <w:rPr>
          <w:rFonts w:ascii="Verdana" w:hAnsi="Verdana" w:cs="Arial"/>
        </w:rPr>
      </w:pPr>
      <w:r w:rsidRPr="00F7699B">
        <w:rPr>
          <w:rFonts w:ascii="Verdana" w:hAnsi="Verdana" w:cs="Arial"/>
          <w:b/>
          <w:bCs/>
        </w:rPr>
        <w:t>594</w:t>
      </w:r>
      <w:r w:rsidR="00E76E02" w:rsidRPr="00F7699B">
        <w:rPr>
          <w:rFonts w:ascii="Verdana" w:hAnsi="Verdana" w:cs="Arial"/>
          <w:b/>
          <w:bCs/>
        </w:rPr>
        <w:t xml:space="preserve"> zł </w:t>
      </w:r>
      <w:r w:rsidR="00E76E02" w:rsidRPr="00F7699B">
        <w:rPr>
          <w:rFonts w:ascii="Verdana" w:hAnsi="Verdana" w:cs="Arial"/>
        </w:rPr>
        <w:t>od osoby (</w:t>
      </w:r>
      <w:r w:rsidR="00BD3158" w:rsidRPr="00F7699B">
        <w:rPr>
          <w:rFonts w:ascii="Verdana" w:hAnsi="Verdana" w:cs="Arial"/>
        </w:rPr>
        <w:t>9</w:t>
      </w:r>
      <w:r w:rsidR="00E76E02" w:rsidRPr="00F7699B">
        <w:rPr>
          <w:rFonts w:ascii="Verdana" w:hAnsi="Verdana" w:cs="Arial"/>
        </w:rPr>
        <w:t xml:space="preserve"> dni x 6</w:t>
      </w:r>
      <w:r w:rsidRPr="00F7699B">
        <w:rPr>
          <w:rFonts w:ascii="Verdana" w:hAnsi="Verdana" w:cs="Arial"/>
        </w:rPr>
        <w:t>6</w:t>
      </w:r>
      <w:r w:rsidR="00E76E02" w:rsidRPr="00F7699B">
        <w:rPr>
          <w:rFonts w:ascii="Verdana" w:hAnsi="Verdana" w:cs="Arial"/>
        </w:rPr>
        <w:t xml:space="preserve"> zł.) - pokoje z umywalkami</w:t>
      </w:r>
      <w:r w:rsidR="00BD3158" w:rsidRPr="00F7699B">
        <w:rPr>
          <w:rFonts w:ascii="Verdana" w:hAnsi="Verdana" w:cs="Arial"/>
        </w:rPr>
        <w:t xml:space="preserve">, </w:t>
      </w:r>
    </w:p>
    <w:p w:rsidR="00E76E02" w:rsidRPr="00A20133" w:rsidRDefault="00E76E02" w:rsidP="00F7699B">
      <w:pPr>
        <w:pStyle w:val="Akapitzlist"/>
        <w:rPr>
          <w:rFonts w:ascii="Verdana" w:hAnsi="Verdana" w:cs="Arial"/>
        </w:rPr>
      </w:pPr>
      <w:r w:rsidRPr="00A20133">
        <w:rPr>
          <w:rFonts w:ascii="Verdana" w:hAnsi="Verdana" w:cs="Arial"/>
        </w:rPr>
        <w:t>Dla grup zorganizowanych (powyżej 10 osób) udzielamy rabatu.</w:t>
      </w:r>
    </w:p>
    <w:p w:rsidR="00E76E02" w:rsidRPr="00564610" w:rsidRDefault="00E76E02" w:rsidP="00E76E02">
      <w:pPr>
        <w:ind w:firstLine="708"/>
        <w:rPr>
          <w:rFonts w:ascii="Verdana" w:hAnsi="Verdana" w:cs="Arial"/>
          <w:b/>
        </w:rPr>
      </w:pPr>
      <w:r w:rsidRPr="00564610">
        <w:rPr>
          <w:rFonts w:ascii="Verdana" w:hAnsi="Verdana" w:cs="Arial"/>
          <w:b/>
        </w:rPr>
        <w:t>Warunkiem potwierdzenia rezerwacji jest wpłata wpisowego.</w:t>
      </w:r>
    </w:p>
    <w:p w:rsidR="00E76E02" w:rsidRPr="00564610" w:rsidRDefault="00E76E02" w:rsidP="00E76E02">
      <w:pPr>
        <w:ind w:firstLine="708"/>
        <w:rPr>
          <w:rFonts w:ascii="Verdana" w:hAnsi="Verdana" w:cs="Arial"/>
        </w:rPr>
      </w:pPr>
      <w:r w:rsidRPr="00564610">
        <w:rPr>
          <w:rFonts w:ascii="Verdana" w:hAnsi="Verdana" w:cs="Arial"/>
          <w:b/>
        </w:rPr>
        <w:t xml:space="preserve">UWAGA! </w:t>
      </w:r>
      <w:r w:rsidRPr="00564610">
        <w:rPr>
          <w:rFonts w:ascii="Verdana" w:hAnsi="Verdana" w:cs="Arial"/>
        </w:rPr>
        <w:t>Organizator wystawia rachunki maksymalnie do 7 dni od zakończenia imprezy.</w:t>
      </w:r>
    </w:p>
    <w:p w:rsidR="00E76E02" w:rsidRPr="009453CC" w:rsidRDefault="00E76E02" w:rsidP="00E76E02">
      <w:pPr>
        <w:ind w:firstLine="708"/>
        <w:rPr>
          <w:rFonts w:ascii="Verdana" w:hAnsi="Verdana" w:cs="Arial"/>
        </w:rPr>
      </w:pPr>
    </w:p>
    <w:p w:rsidR="00E76E02" w:rsidRPr="009453CC" w:rsidRDefault="00E76E02" w:rsidP="00E76E02">
      <w:pPr>
        <w:pStyle w:val="Standard"/>
        <w:tabs>
          <w:tab w:val="left" w:pos="720"/>
        </w:tabs>
        <w:snapToGrid w:val="0"/>
        <w:rPr>
          <w:rFonts w:ascii="Verdana" w:hAnsi="Verdana" w:cs="Arial"/>
          <w:spacing w:val="0"/>
        </w:rPr>
      </w:pPr>
      <w:r w:rsidRPr="009453CC">
        <w:rPr>
          <w:rFonts w:ascii="Verdana" w:hAnsi="Verdana" w:cs="Arial"/>
          <w:b/>
          <w:bCs/>
        </w:rPr>
        <w:tab/>
        <w:t xml:space="preserve">Wpisowe do turnieju: </w:t>
      </w:r>
      <w:r w:rsidRPr="009453CC">
        <w:rPr>
          <w:rFonts w:ascii="Verdana" w:hAnsi="Verdana" w:cs="Arial"/>
          <w:b/>
          <w:bCs/>
        </w:rPr>
        <w:tab/>
      </w:r>
      <w:proofErr w:type="spellStart"/>
      <w:r w:rsidRPr="009453CC">
        <w:rPr>
          <w:rFonts w:ascii="Verdana" w:hAnsi="Verdana" w:cs="Arial"/>
          <w:b/>
          <w:bCs/>
          <w:spacing w:val="0"/>
        </w:rPr>
        <w:t>Open</w:t>
      </w:r>
      <w:proofErr w:type="spellEnd"/>
      <w:r w:rsidRPr="009453CC">
        <w:rPr>
          <w:rFonts w:ascii="Verdana" w:hAnsi="Verdana" w:cs="Arial"/>
          <w:b/>
          <w:bCs/>
          <w:spacing w:val="0"/>
        </w:rPr>
        <w:t xml:space="preserve"> A:  </w:t>
      </w:r>
      <w:r w:rsidRPr="009453CC">
        <w:rPr>
          <w:rFonts w:ascii="Verdana" w:hAnsi="Verdana" w:cs="Arial"/>
          <w:spacing w:val="0"/>
        </w:rPr>
        <w:t>GM, WGM  - zwolnieni</w:t>
      </w:r>
    </w:p>
    <w:p w:rsidR="00E76E02" w:rsidRPr="009453CC" w:rsidRDefault="00E76E02" w:rsidP="00E76E02">
      <w:pPr>
        <w:pStyle w:val="Standard"/>
        <w:tabs>
          <w:tab w:val="left" w:pos="720"/>
        </w:tabs>
        <w:rPr>
          <w:rFonts w:ascii="Verdana" w:hAnsi="Verdana" w:cs="Arial"/>
          <w:spacing w:val="0"/>
        </w:rPr>
      </w:pPr>
      <w:r w:rsidRPr="009453CC">
        <w:rPr>
          <w:rFonts w:ascii="Verdana" w:hAnsi="Verdana" w:cs="Arial"/>
          <w:spacing w:val="0"/>
        </w:rPr>
        <w:t xml:space="preserve">              </w:t>
      </w:r>
      <w:r w:rsidRPr="009453CC">
        <w:rPr>
          <w:rFonts w:ascii="Verdana" w:hAnsi="Verdana" w:cs="Arial"/>
          <w:spacing w:val="0"/>
        </w:rPr>
        <w:tab/>
      </w:r>
      <w:r w:rsidRPr="009453CC">
        <w:rPr>
          <w:rFonts w:ascii="Verdana" w:hAnsi="Verdana" w:cs="Arial"/>
          <w:spacing w:val="0"/>
        </w:rPr>
        <w:tab/>
      </w:r>
      <w:r w:rsidRPr="009453CC">
        <w:rPr>
          <w:rFonts w:ascii="Verdana" w:hAnsi="Verdana" w:cs="Arial"/>
          <w:spacing w:val="0"/>
        </w:rPr>
        <w:tab/>
      </w:r>
      <w:r w:rsidRPr="009453CC">
        <w:rPr>
          <w:rFonts w:ascii="Verdana" w:hAnsi="Verdana" w:cs="Arial"/>
          <w:spacing w:val="0"/>
        </w:rPr>
        <w:tab/>
        <w:t xml:space="preserve">  </w:t>
      </w:r>
      <w:r>
        <w:rPr>
          <w:rFonts w:ascii="Verdana" w:hAnsi="Verdana" w:cs="Arial"/>
          <w:spacing w:val="0"/>
        </w:rPr>
        <w:tab/>
        <w:t xml:space="preserve">    </w:t>
      </w:r>
      <w:r w:rsidRPr="009453CC">
        <w:rPr>
          <w:rFonts w:ascii="Verdana" w:hAnsi="Verdana" w:cs="Arial"/>
          <w:spacing w:val="0"/>
        </w:rPr>
        <w:t xml:space="preserve">IM, WIM – 60 zł (zwolnieni z opłaty OKR </w:t>
      </w:r>
      <w:proofErr w:type="spellStart"/>
      <w:r w:rsidRPr="009453CC">
        <w:rPr>
          <w:rFonts w:ascii="Verdana" w:hAnsi="Verdana" w:cs="Arial"/>
          <w:spacing w:val="0"/>
        </w:rPr>
        <w:t>PZSzach</w:t>
      </w:r>
      <w:proofErr w:type="spellEnd"/>
      <w:r w:rsidR="00020BC0">
        <w:rPr>
          <w:rFonts w:ascii="Verdana" w:hAnsi="Verdana" w:cs="Arial"/>
          <w:spacing w:val="0"/>
        </w:rPr>
        <w:t>.</w:t>
      </w:r>
      <w:r w:rsidRPr="009453CC">
        <w:rPr>
          <w:rFonts w:ascii="Verdana" w:hAnsi="Verdana" w:cs="Arial"/>
          <w:spacing w:val="0"/>
        </w:rPr>
        <w:t>)</w:t>
      </w:r>
    </w:p>
    <w:p w:rsidR="00E76E02" w:rsidRPr="009453CC" w:rsidRDefault="00E76E02" w:rsidP="00E76E02">
      <w:pPr>
        <w:snapToGrid w:val="0"/>
        <w:rPr>
          <w:rFonts w:ascii="Verdana" w:hAnsi="Verdana" w:cs="Arial"/>
          <w:spacing w:val="0"/>
        </w:rPr>
      </w:pPr>
      <w:r w:rsidRPr="009453CC">
        <w:rPr>
          <w:rFonts w:ascii="Verdana" w:hAnsi="Verdana" w:cs="Arial"/>
        </w:rPr>
        <w:t xml:space="preserve">                                                      </w:t>
      </w:r>
      <w:r>
        <w:rPr>
          <w:rFonts w:ascii="Verdana" w:hAnsi="Verdana" w:cs="Arial"/>
        </w:rPr>
        <w:t xml:space="preserve">       </w:t>
      </w:r>
      <w:r w:rsidRPr="009453CC">
        <w:rPr>
          <w:rFonts w:ascii="Verdana" w:hAnsi="Verdana" w:cs="Arial"/>
          <w:spacing w:val="0"/>
        </w:rPr>
        <w:t>pozostali – 120 zł.</w:t>
      </w:r>
    </w:p>
    <w:p w:rsidR="00E76E02" w:rsidRDefault="00E76E02" w:rsidP="00E76E02">
      <w:pPr>
        <w:pStyle w:val="Standard"/>
        <w:snapToGrid w:val="0"/>
        <w:ind w:left="2832" w:firstLine="708"/>
        <w:rPr>
          <w:rFonts w:ascii="Verdana" w:hAnsi="Verdana" w:cs="Arial"/>
          <w:bCs/>
          <w:spacing w:val="0"/>
        </w:rPr>
      </w:pPr>
      <w:proofErr w:type="spellStart"/>
      <w:r w:rsidRPr="009453CC">
        <w:rPr>
          <w:rFonts w:ascii="Verdana" w:hAnsi="Verdana" w:cs="Arial"/>
          <w:b/>
          <w:bCs/>
          <w:spacing w:val="0"/>
        </w:rPr>
        <w:t>Open</w:t>
      </w:r>
      <w:proofErr w:type="spellEnd"/>
      <w:r w:rsidRPr="009453CC">
        <w:rPr>
          <w:rFonts w:ascii="Verdana" w:hAnsi="Verdana" w:cs="Arial"/>
          <w:b/>
          <w:bCs/>
          <w:spacing w:val="0"/>
        </w:rPr>
        <w:t xml:space="preserve"> B:  </w:t>
      </w:r>
      <w:r w:rsidRPr="009453CC">
        <w:rPr>
          <w:rFonts w:ascii="Verdana" w:hAnsi="Verdana" w:cs="Arial"/>
          <w:bCs/>
          <w:spacing w:val="0"/>
        </w:rPr>
        <w:t>70 zł.</w:t>
      </w:r>
    </w:p>
    <w:p w:rsidR="002E1498" w:rsidRDefault="002E1498" w:rsidP="002E1498">
      <w:pPr>
        <w:pStyle w:val="Standard"/>
        <w:snapToGrid w:val="0"/>
        <w:ind w:left="2832" w:firstLine="708"/>
        <w:rPr>
          <w:rFonts w:ascii="Verdana" w:hAnsi="Verdana" w:cs="Arial"/>
          <w:bCs/>
          <w:spacing w:val="0"/>
        </w:rPr>
      </w:pPr>
      <w:proofErr w:type="spellStart"/>
      <w:r>
        <w:rPr>
          <w:rFonts w:ascii="Verdana" w:hAnsi="Verdana" w:cs="Arial"/>
          <w:b/>
          <w:bCs/>
          <w:spacing w:val="0"/>
        </w:rPr>
        <w:t>Open</w:t>
      </w:r>
      <w:proofErr w:type="spellEnd"/>
      <w:r>
        <w:rPr>
          <w:rFonts w:ascii="Verdana" w:hAnsi="Verdana" w:cs="Arial"/>
          <w:b/>
          <w:bCs/>
          <w:spacing w:val="0"/>
        </w:rPr>
        <w:t xml:space="preserve"> C:  </w:t>
      </w:r>
      <w:r>
        <w:rPr>
          <w:rFonts w:ascii="Verdana" w:hAnsi="Verdana" w:cs="Arial"/>
          <w:bCs/>
          <w:spacing w:val="0"/>
        </w:rPr>
        <w:t>50 zł.</w:t>
      </w:r>
    </w:p>
    <w:p w:rsidR="002E1498" w:rsidRPr="009453CC" w:rsidRDefault="002E1498" w:rsidP="00E76E02">
      <w:pPr>
        <w:pStyle w:val="Standard"/>
        <w:snapToGrid w:val="0"/>
        <w:ind w:left="2832" w:firstLine="708"/>
        <w:rPr>
          <w:rFonts w:ascii="Verdana" w:hAnsi="Verdana" w:cs="Arial"/>
          <w:bCs/>
          <w:spacing w:val="0"/>
        </w:rPr>
      </w:pPr>
    </w:p>
    <w:p w:rsidR="00E76E02" w:rsidRPr="00BD3158" w:rsidRDefault="00E76E02" w:rsidP="00BD3158">
      <w:pPr>
        <w:pStyle w:val="Akapitzlist"/>
        <w:numPr>
          <w:ilvl w:val="0"/>
          <w:numId w:val="23"/>
        </w:numPr>
        <w:tabs>
          <w:tab w:val="left" w:pos="720"/>
        </w:tabs>
        <w:rPr>
          <w:rFonts w:ascii="Verdana" w:hAnsi="Verdana" w:cs="Arial"/>
        </w:rPr>
      </w:pPr>
      <w:r w:rsidRPr="00BD3158">
        <w:rPr>
          <w:rFonts w:ascii="Verdana" w:hAnsi="Verdana" w:cs="Arial"/>
          <w:b/>
        </w:rPr>
        <w:t xml:space="preserve">Oprócz wpisowego, w turniejach obowiązują aktualne stawki opłaty klasyfikacyjno – rankingowej </w:t>
      </w:r>
      <w:proofErr w:type="spellStart"/>
      <w:r w:rsidRPr="00BD3158">
        <w:rPr>
          <w:rFonts w:ascii="Verdana" w:hAnsi="Verdana" w:cs="Arial"/>
          <w:b/>
        </w:rPr>
        <w:t>PZSzach</w:t>
      </w:r>
      <w:proofErr w:type="spellEnd"/>
      <w:r w:rsidRPr="00BD3158">
        <w:rPr>
          <w:rFonts w:ascii="Verdana" w:hAnsi="Verdana" w:cs="Arial"/>
        </w:rPr>
        <w:t xml:space="preserve">. </w:t>
      </w:r>
    </w:p>
    <w:p w:rsidR="00E76E02" w:rsidRPr="00BD3158" w:rsidRDefault="00E76E02" w:rsidP="00BD3158">
      <w:pPr>
        <w:pStyle w:val="Akapitzlist"/>
        <w:numPr>
          <w:ilvl w:val="0"/>
          <w:numId w:val="23"/>
        </w:numPr>
        <w:rPr>
          <w:rFonts w:ascii="Verdana" w:hAnsi="Verdana" w:cs="Arial"/>
          <w:b/>
          <w:bCs/>
        </w:rPr>
      </w:pPr>
      <w:r w:rsidRPr="00BD3158">
        <w:rPr>
          <w:rFonts w:ascii="Verdana" w:hAnsi="Verdana" w:cs="Arial"/>
        </w:rPr>
        <w:t>Wpłaty należności na konto:</w:t>
      </w:r>
      <w:r w:rsidRPr="00BD3158">
        <w:rPr>
          <w:rFonts w:ascii="Verdana" w:hAnsi="Verdana" w:cs="Arial"/>
          <w:b/>
        </w:rPr>
        <w:t xml:space="preserve"> </w:t>
      </w:r>
      <w:r w:rsidRPr="00BD3158">
        <w:rPr>
          <w:rFonts w:ascii="Verdana" w:hAnsi="Verdana" w:cs="Arial"/>
          <w:b/>
          <w:bCs/>
          <w:color w:val="0000FF"/>
        </w:rPr>
        <w:t xml:space="preserve">AGENCJA 64 PLUS </w:t>
      </w:r>
      <w:r w:rsidRPr="00BD3158">
        <w:rPr>
          <w:rFonts w:ascii="Verdana" w:hAnsi="Verdana" w:cs="Arial"/>
          <w:b/>
          <w:color w:val="0000FF"/>
        </w:rPr>
        <w:t>ul. Ogińskiego 67/5, 66-400 Gorzów Wlkp.</w:t>
      </w:r>
      <w:r w:rsidRPr="00BD3158">
        <w:rPr>
          <w:rFonts w:ascii="Verdana" w:hAnsi="Verdana" w:cs="Arial"/>
          <w:b/>
        </w:rPr>
        <w:t xml:space="preserve"> </w:t>
      </w:r>
      <w:r w:rsidRPr="00BD3158">
        <w:rPr>
          <w:rFonts w:ascii="Verdana" w:hAnsi="Verdana" w:cs="Arial"/>
          <w:b/>
          <w:bCs/>
          <w:color w:val="0000FF"/>
        </w:rPr>
        <w:t xml:space="preserve">Bank PKO BP II O/Gorzów Wlkp. nr 96 1020 1967 0000 8202 0004 0444   </w:t>
      </w:r>
      <w:r w:rsidRPr="00BD3158">
        <w:rPr>
          <w:rFonts w:ascii="Verdana" w:hAnsi="Verdana" w:cs="Arial"/>
          <w:b/>
          <w:bCs/>
        </w:rPr>
        <w:t>lub gotówką na sali gry.</w:t>
      </w:r>
    </w:p>
    <w:p w:rsidR="00F07718" w:rsidRPr="00E76E02" w:rsidRDefault="00F07718">
      <w:pPr>
        <w:rPr>
          <w:rFonts w:ascii="Verdana" w:hAnsi="Verdana"/>
        </w:rPr>
      </w:pPr>
    </w:p>
    <w:p w:rsidR="00BD3158" w:rsidRDefault="00BD3158" w:rsidP="00BD3158">
      <w:pPr>
        <w:rPr>
          <w:rFonts w:cs="Arial"/>
          <w:b/>
        </w:rPr>
      </w:pPr>
      <w:r>
        <w:rPr>
          <w:rFonts w:cs="Arial"/>
          <w:b/>
        </w:rPr>
        <w:t>VIII. ZGŁOSZENIA</w:t>
      </w:r>
    </w:p>
    <w:p w:rsidR="00BD3158" w:rsidRDefault="00BD3158" w:rsidP="00BD3158">
      <w:pPr>
        <w:rPr>
          <w:rFonts w:cs="Arial"/>
          <w:b/>
        </w:rPr>
      </w:pPr>
    </w:p>
    <w:p w:rsidR="00BD3158" w:rsidRDefault="00BD3158" w:rsidP="00BD3158">
      <w:pPr>
        <w:ind w:firstLine="708"/>
        <w:rPr>
          <w:rFonts w:cs="Arial"/>
        </w:rPr>
      </w:pPr>
      <w:r>
        <w:rPr>
          <w:rFonts w:cs="Arial"/>
        </w:rPr>
        <w:t>Zgłoszenia do udziału w zawodach należy nadsyłać e-mailem:</w:t>
      </w:r>
    </w:p>
    <w:p w:rsidR="00BD3158" w:rsidRDefault="00BD3158" w:rsidP="00BD3158">
      <w:pPr>
        <w:ind w:firstLine="708"/>
        <w:rPr>
          <w:rFonts w:cs="Arial"/>
        </w:rPr>
      </w:pPr>
      <w:r>
        <w:rPr>
          <w:rFonts w:cs="Arial"/>
        </w:rPr>
        <w:t xml:space="preserve">Waldemar Gałażewski: </w:t>
      </w:r>
      <w:hyperlink r:id="rId9" w:history="1">
        <w:r>
          <w:rPr>
            <w:rStyle w:val="Hipercze"/>
          </w:rPr>
          <w:t>w.galazewski@gmail.com</w:t>
        </w:r>
      </w:hyperlink>
      <w:r>
        <w:rPr>
          <w:rFonts w:cs="Arial"/>
        </w:rPr>
        <w:t xml:space="preserve"> tel. +48-600-952-587 po godz. 18:00</w:t>
      </w:r>
      <w:r w:rsidRPr="00393552">
        <w:rPr>
          <w:rFonts w:cs="Arial"/>
        </w:rPr>
        <w:t xml:space="preserve"> </w:t>
      </w:r>
    </w:p>
    <w:p w:rsidR="00BD3158" w:rsidRDefault="00545FC4" w:rsidP="00BD3158">
      <w:pPr>
        <w:ind w:firstLine="708"/>
        <w:rPr>
          <w:rFonts w:cs="Arial"/>
        </w:rPr>
      </w:pPr>
      <w:hyperlink r:id="rId10" w:history="1">
        <w:r w:rsidR="00BD3158" w:rsidRPr="0015554F">
          <w:rPr>
            <w:rStyle w:val="Hipercze"/>
            <w:rFonts w:cs="Arial"/>
          </w:rPr>
          <w:t>kontakt@agencja64.pl</w:t>
        </w:r>
      </w:hyperlink>
      <w:r w:rsidR="00BD3158">
        <w:rPr>
          <w:rFonts w:cs="Arial"/>
        </w:rPr>
        <w:t xml:space="preserve">  - zawodnicy zagraniczni. Termin zgłoszeń - </w:t>
      </w:r>
      <w:r w:rsidR="00BD3158">
        <w:rPr>
          <w:rFonts w:cs="Arial"/>
          <w:b/>
        </w:rPr>
        <w:t xml:space="preserve">24.10.2013 </w:t>
      </w:r>
      <w:proofErr w:type="spellStart"/>
      <w:r w:rsidR="00BD3158">
        <w:rPr>
          <w:rFonts w:cs="Arial"/>
          <w:b/>
        </w:rPr>
        <w:t>r</w:t>
      </w:r>
      <w:proofErr w:type="spellEnd"/>
      <w:r w:rsidR="00BD3158">
        <w:rPr>
          <w:rFonts w:cs="Arial"/>
          <w:b/>
        </w:rPr>
        <w:t>,</w:t>
      </w:r>
      <w:r w:rsidR="00BD3158">
        <w:rPr>
          <w:rFonts w:cs="Arial"/>
        </w:rPr>
        <w:t>.</w:t>
      </w:r>
    </w:p>
    <w:p w:rsidR="00F07718" w:rsidRPr="00E76E02" w:rsidRDefault="00F07718">
      <w:pPr>
        <w:rPr>
          <w:rFonts w:ascii="Verdana" w:hAnsi="Verdana" w:cs="Arial"/>
        </w:rPr>
      </w:pPr>
    </w:p>
    <w:p w:rsidR="00BD3158" w:rsidRDefault="00BD3158" w:rsidP="00BD3158">
      <w:pPr>
        <w:rPr>
          <w:rFonts w:cs="Arial"/>
          <w:b/>
        </w:rPr>
      </w:pPr>
      <w:r>
        <w:rPr>
          <w:rFonts w:cs="Arial"/>
          <w:b/>
        </w:rPr>
        <w:t>IX. SPRAWY RÓŻNE</w:t>
      </w:r>
    </w:p>
    <w:p w:rsidR="00BD3158" w:rsidRDefault="00BD3158" w:rsidP="00BD3158">
      <w:pPr>
        <w:rPr>
          <w:rFonts w:cs="Arial"/>
          <w:b/>
        </w:rPr>
      </w:pPr>
    </w:p>
    <w:p w:rsidR="00BD3158" w:rsidRDefault="00BD3158" w:rsidP="00BD3158">
      <w:pPr>
        <w:numPr>
          <w:ilvl w:val="0"/>
          <w:numId w:val="6"/>
        </w:numPr>
        <w:tabs>
          <w:tab w:val="left" w:pos="720"/>
        </w:tabs>
        <w:rPr>
          <w:rFonts w:cs="Arial"/>
        </w:rPr>
      </w:pPr>
      <w:r w:rsidRPr="000D15CD">
        <w:rPr>
          <w:rFonts w:cs="Arial"/>
        </w:rPr>
        <w:t xml:space="preserve">Osoby niepełnoletnie zobowiązane są pozostawać pod opieką osób dorosłych. </w:t>
      </w:r>
    </w:p>
    <w:p w:rsidR="00BD3158" w:rsidRDefault="00BD3158" w:rsidP="00BD3158">
      <w:pPr>
        <w:numPr>
          <w:ilvl w:val="0"/>
          <w:numId w:val="6"/>
        </w:numPr>
        <w:tabs>
          <w:tab w:val="left" w:pos="720"/>
        </w:tabs>
        <w:rPr>
          <w:rFonts w:cs="Arial"/>
        </w:rPr>
      </w:pPr>
      <w:r>
        <w:rPr>
          <w:rFonts w:cs="Arial"/>
        </w:rPr>
        <w:t>Zawodnicy ubezpieczają się we własnym  zakresie.</w:t>
      </w:r>
    </w:p>
    <w:p w:rsidR="00835D37" w:rsidRPr="00E76E02" w:rsidRDefault="00835D37">
      <w:pPr>
        <w:jc w:val="center"/>
        <w:rPr>
          <w:rFonts w:ascii="Verdana" w:hAnsi="Verdana" w:cs="Arial"/>
          <w:b/>
        </w:rPr>
      </w:pPr>
    </w:p>
    <w:p w:rsidR="00F07718" w:rsidRPr="00E76E02" w:rsidRDefault="00F07718">
      <w:pPr>
        <w:jc w:val="center"/>
        <w:rPr>
          <w:rFonts w:ascii="Verdana" w:hAnsi="Verdana" w:cs="Arial"/>
          <w:b/>
        </w:rPr>
      </w:pPr>
      <w:r w:rsidRPr="00E76E02">
        <w:rPr>
          <w:rFonts w:ascii="Verdana" w:hAnsi="Verdana" w:cs="Arial"/>
          <w:b/>
        </w:rPr>
        <w:t>Organizator zastrzega sobie prawo do ostatecznej interpretacji i ewentualnych zmian w komunikacie.</w:t>
      </w:r>
    </w:p>
    <w:p w:rsidR="00F07718" w:rsidRPr="00E76E02" w:rsidRDefault="00F07718">
      <w:pPr>
        <w:rPr>
          <w:rFonts w:ascii="Verdana" w:hAnsi="Verdana" w:cs="Arial"/>
          <w:b/>
        </w:rPr>
      </w:pPr>
    </w:p>
    <w:p w:rsidR="00F07718" w:rsidRPr="00E76E02" w:rsidRDefault="00683427">
      <w:pPr>
        <w:jc w:val="center"/>
        <w:rPr>
          <w:rFonts w:ascii="Verdana" w:hAnsi="Verdana"/>
        </w:rPr>
      </w:pPr>
      <w:r w:rsidRPr="00E76E02">
        <w:rPr>
          <w:rFonts w:ascii="Verdana" w:hAnsi="Verdana"/>
          <w:noProof/>
          <w:lang w:eastAsia="pl-PL"/>
        </w:rPr>
        <w:drawing>
          <wp:inline distT="0" distB="0" distL="0" distR="0">
            <wp:extent cx="4533900" cy="1924050"/>
            <wp:effectExtent l="19050" t="0" r="0" b="0"/>
            <wp:docPr id="1" name="Obraz 1" descr="gory_mountains_giewont_zakopa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ory_mountains_giewont_zakopane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5D37" w:rsidRPr="00E76E02" w:rsidRDefault="00835D37">
      <w:pPr>
        <w:jc w:val="center"/>
        <w:rPr>
          <w:rFonts w:ascii="Verdana" w:hAnsi="Verdana"/>
        </w:rPr>
      </w:pPr>
    </w:p>
    <w:p w:rsidR="00835D37" w:rsidRPr="00E76E02" w:rsidRDefault="00835D37">
      <w:pPr>
        <w:jc w:val="center"/>
        <w:rPr>
          <w:rFonts w:ascii="Verdana" w:hAnsi="Verdana"/>
          <w:b/>
        </w:rPr>
      </w:pPr>
      <w:r w:rsidRPr="00E76E02">
        <w:rPr>
          <w:rFonts w:ascii="Verdana" w:hAnsi="Verdana"/>
          <w:b/>
        </w:rPr>
        <w:t>Śpiący rycerz – Giewont (1894 m n.p.m.)</w:t>
      </w:r>
    </w:p>
    <w:sectPr w:rsidR="00835D37" w:rsidRPr="00E76E02" w:rsidSect="0084744F">
      <w:pgSz w:w="11906" w:h="16838"/>
      <w:pgMar w:top="624" w:right="624" w:bottom="624" w:left="624" w:header="708" w:footer="708" w:gutter="0"/>
      <w:cols w:space="708"/>
      <w:titlePg/>
      <w:docGrid w:linePitch="2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9">
    <w:nsid w:val="10FD7350"/>
    <w:multiLevelType w:val="hybridMultilevel"/>
    <w:tmpl w:val="B87868C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BC6FF4"/>
    <w:multiLevelType w:val="hybridMultilevel"/>
    <w:tmpl w:val="873A5B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D45249"/>
    <w:multiLevelType w:val="hybridMultilevel"/>
    <w:tmpl w:val="FEC8D72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613935"/>
    <w:multiLevelType w:val="hybridMultilevel"/>
    <w:tmpl w:val="ADCE27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B031A9"/>
    <w:multiLevelType w:val="hybridMultilevel"/>
    <w:tmpl w:val="D71E1F5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5D3197"/>
    <w:multiLevelType w:val="hybridMultilevel"/>
    <w:tmpl w:val="5DDE8BC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D9B35EA"/>
    <w:multiLevelType w:val="multilevel"/>
    <w:tmpl w:val="047A3024"/>
    <w:styleLink w:val="WW8Num5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6">
    <w:nsid w:val="54C8339B"/>
    <w:multiLevelType w:val="hybridMultilevel"/>
    <w:tmpl w:val="05BEA26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5DB0CB4"/>
    <w:multiLevelType w:val="hybridMultilevel"/>
    <w:tmpl w:val="B6508B8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1D7FE5"/>
    <w:multiLevelType w:val="hybridMultilevel"/>
    <w:tmpl w:val="9F02A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5"/>
  </w:num>
  <w:num w:numId="11">
    <w:abstractNumId w:val="1"/>
  </w:num>
  <w:num w:numId="12">
    <w:abstractNumId w:val="4"/>
  </w:num>
  <w:num w:numId="13">
    <w:abstractNumId w:val="7"/>
  </w:num>
  <w:num w:numId="14">
    <w:abstractNumId w:val="5"/>
  </w:num>
  <w:num w:numId="15">
    <w:abstractNumId w:val="3"/>
  </w:num>
  <w:num w:numId="16">
    <w:abstractNumId w:val="13"/>
  </w:num>
  <w:num w:numId="17">
    <w:abstractNumId w:val="10"/>
  </w:num>
  <w:num w:numId="18">
    <w:abstractNumId w:val="17"/>
  </w:num>
  <w:num w:numId="19">
    <w:abstractNumId w:val="11"/>
  </w:num>
  <w:num w:numId="20">
    <w:abstractNumId w:val="14"/>
  </w:num>
  <w:num w:numId="21">
    <w:abstractNumId w:val="16"/>
  </w:num>
  <w:num w:numId="22">
    <w:abstractNumId w:val="12"/>
  </w:num>
  <w:num w:numId="23">
    <w:abstractNumId w:val="9"/>
  </w:num>
  <w:num w:numId="24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114DAB"/>
    <w:rsid w:val="00006A3D"/>
    <w:rsid w:val="00017336"/>
    <w:rsid w:val="00020BC0"/>
    <w:rsid w:val="000F1306"/>
    <w:rsid w:val="00114DAB"/>
    <w:rsid w:val="002B7F14"/>
    <w:rsid w:val="002E1498"/>
    <w:rsid w:val="003C52FC"/>
    <w:rsid w:val="004C1A65"/>
    <w:rsid w:val="004F448D"/>
    <w:rsid w:val="00545FC4"/>
    <w:rsid w:val="00683427"/>
    <w:rsid w:val="00727C18"/>
    <w:rsid w:val="007A58C7"/>
    <w:rsid w:val="007B2109"/>
    <w:rsid w:val="007F08BD"/>
    <w:rsid w:val="00835D37"/>
    <w:rsid w:val="0084744F"/>
    <w:rsid w:val="00874508"/>
    <w:rsid w:val="00A40F0A"/>
    <w:rsid w:val="00BD3158"/>
    <w:rsid w:val="00C32983"/>
    <w:rsid w:val="00D275C7"/>
    <w:rsid w:val="00D44AF9"/>
    <w:rsid w:val="00E76E02"/>
    <w:rsid w:val="00F07718"/>
    <w:rsid w:val="00F76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744F"/>
    <w:pPr>
      <w:suppressAutoHyphens/>
      <w:jc w:val="both"/>
    </w:pPr>
    <w:rPr>
      <w:rFonts w:ascii="Arial" w:hAnsi="Arial"/>
      <w:spacing w:val="-5"/>
      <w:lang w:eastAsia="ar-SA"/>
    </w:rPr>
  </w:style>
  <w:style w:type="paragraph" w:styleId="Nagwek1">
    <w:name w:val="heading 1"/>
    <w:basedOn w:val="Gwnytekstnagwka"/>
    <w:next w:val="Tekstpodstawowy"/>
    <w:qFormat/>
    <w:rsid w:val="0084744F"/>
    <w:pPr>
      <w:numPr>
        <w:numId w:val="1"/>
      </w:numPr>
      <w:spacing w:after="220"/>
      <w:jc w:val="left"/>
      <w:outlineLvl w:val="0"/>
    </w:pPr>
  </w:style>
  <w:style w:type="paragraph" w:styleId="Nagwek2">
    <w:name w:val="heading 2"/>
    <w:basedOn w:val="Gwnytekstnagwka"/>
    <w:next w:val="Tekstpodstawowy"/>
    <w:qFormat/>
    <w:rsid w:val="0084744F"/>
    <w:pPr>
      <w:numPr>
        <w:ilvl w:val="1"/>
        <w:numId w:val="1"/>
      </w:numPr>
      <w:jc w:val="left"/>
      <w:outlineLvl w:val="1"/>
    </w:pPr>
    <w:rPr>
      <w:sz w:val="18"/>
    </w:rPr>
  </w:style>
  <w:style w:type="paragraph" w:styleId="Nagwek3">
    <w:name w:val="heading 3"/>
    <w:basedOn w:val="Gwnytekstnagwka"/>
    <w:next w:val="Tekstpodstawowy"/>
    <w:qFormat/>
    <w:rsid w:val="0084744F"/>
    <w:pPr>
      <w:numPr>
        <w:ilvl w:val="2"/>
        <w:numId w:val="1"/>
      </w:numPr>
      <w:spacing w:after="220"/>
      <w:jc w:val="left"/>
      <w:outlineLvl w:val="2"/>
    </w:pPr>
    <w:rPr>
      <w:rFonts w:ascii="Arial" w:hAnsi="Arial"/>
      <w:sz w:val="22"/>
    </w:rPr>
  </w:style>
  <w:style w:type="paragraph" w:styleId="Nagwek4">
    <w:name w:val="heading 4"/>
    <w:basedOn w:val="Gwnytekstnagwka"/>
    <w:next w:val="Tekstpodstawowy"/>
    <w:qFormat/>
    <w:rsid w:val="0084744F"/>
    <w:pPr>
      <w:numPr>
        <w:ilvl w:val="3"/>
        <w:numId w:val="1"/>
      </w:numPr>
      <w:ind w:left="360" w:firstLine="0"/>
      <w:outlineLvl w:val="3"/>
    </w:pPr>
    <w:rPr>
      <w:spacing w:val="-5"/>
      <w:sz w:val="18"/>
    </w:rPr>
  </w:style>
  <w:style w:type="paragraph" w:styleId="Nagwek5">
    <w:name w:val="heading 5"/>
    <w:basedOn w:val="Gwnytekstnagwka"/>
    <w:next w:val="Tekstpodstawowy"/>
    <w:qFormat/>
    <w:rsid w:val="0084744F"/>
    <w:pPr>
      <w:numPr>
        <w:ilvl w:val="4"/>
        <w:numId w:val="1"/>
      </w:numPr>
      <w:ind w:left="720" w:firstLine="0"/>
      <w:outlineLvl w:val="4"/>
    </w:pPr>
    <w:rPr>
      <w:spacing w:val="-5"/>
      <w:sz w:val="18"/>
    </w:rPr>
  </w:style>
  <w:style w:type="paragraph" w:styleId="Nagwek6">
    <w:name w:val="heading 6"/>
    <w:basedOn w:val="Gwnytekstnagwka"/>
    <w:next w:val="Tekstpodstawowy"/>
    <w:qFormat/>
    <w:rsid w:val="0084744F"/>
    <w:pPr>
      <w:numPr>
        <w:ilvl w:val="5"/>
        <w:numId w:val="1"/>
      </w:numPr>
      <w:ind w:left="1080" w:firstLine="0"/>
      <w:outlineLvl w:val="5"/>
    </w:pPr>
    <w:rPr>
      <w:spacing w:val="-5"/>
      <w:sz w:val="18"/>
    </w:rPr>
  </w:style>
  <w:style w:type="paragraph" w:styleId="Nagwek7">
    <w:name w:val="heading 7"/>
    <w:basedOn w:val="Normalny"/>
    <w:next w:val="Normalny"/>
    <w:qFormat/>
    <w:rsid w:val="0084744F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Nagwek8">
    <w:name w:val="heading 8"/>
    <w:basedOn w:val="Normalny"/>
    <w:next w:val="Normalny"/>
    <w:qFormat/>
    <w:rsid w:val="0084744F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qFormat/>
    <w:rsid w:val="0084744F"/>
    <w:pPr>
      <w:numPr>
        <w:ilvl w:val="8"/>
        <w:numId w:val="1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84744F"/>
    <w:rPr>
      <w:rFonts w:ascii="Symbol" w:hAnsi="Symbol"/>
    </w:rPr>
  </w:style>
  <w:style w:type="character" w:customStyle="1" w:styleId="WW8Num3z0">
    <w:name w:val="WW8Num3z0"/>
    <w:rsid w:val="0084744F"/>
    <w:rPr>
      <w:rFonts w:ascii="Symbol" w:hAnsi="Symbol"/>
    </w:rPr>
  </w:style>
  <w:style w:type="character" w:customStyle="1" w:styleId="WW8Num4z0">
    <w:name w:val="WW8Num4z0"/>
    <w:rsid w:val="0084744F"/>
    <w:rPr>
      <w:rFonts w:ascii="Symbol" w:hAnsi="Symbol"/>
    </w:rPr>
  </w:style>
  <w:style w:type="character" w:customStyle="1" w:styleId="WW8Num5z0">
    <w:name w:val="WW8Num5z0"/>
    <w:rsid w:val="0084744F"/>
    <w:rPr>
      <w:rFonts w:ascii="Symbol" w:hAnsi="Symbol"/>
    </w:rPr>
  </w:style>
  <w:style w:type="character" w:customStyle="1" w:styleId="WW8Num6z0">
    <w:name w:val="WW8Num6z0"/>
    <w:rsid w:val="0084744F"/>
    <w:rPr>
      <w:rFonts w:ascii="Symbol" w:hAnsi="Symbol"/>
    </w:rPr>
  </w:style>
  <w:style w:type="character" w:customStyle="1" w:styleId="WW8Num7z0">
    <w:name w:val="WW8Num7z0"/>
    <w:rsid w:val="0084744F"/>
    <w:rPr>
      <w:rFonts w:ascii="Symbol" w:hAnsi="Symbol"/>
    </w:rPr>
  </w:style>
  <w:style w:type="character" w:customStyle="1" w:styleId="WW8Num8z0">
    <w:name w:val="WW8Num8z0"/>
    <w:rsid w:val="0084744F"/>
    <w:rPr>
      <w:rFonts w:ascii="Symbol" w:hAnsi="Symbol"/>
    </w:rPr>
  </w:style>
  <w:style w:type="character" w:customStyle="1" w:styleId="WW8Num9z0">
    <w:name w:val="WW8Num9z0"/>
    <w:rsid w:val="0084744F"/>
    <w:rPr>
      <w:rFonts w:ascii="Symbol" w:hAnsi="Symbol"/>
      <w:sz w:val="20"/>
    </w:rPr>
  </w:style>
  <w:style w:type="character" w:customStyle="1" w:styleId="Absatz-Standardschriftart">
    <w:name w:val="Absatz-Standardschriftart"/>
    <w:rsid w:val="0084744F"/>
  </w:style>
  <w:style w:type="character" w:customStyle="1" w:styleId="WW-Absatz-Standardschriftart">
    <w:name w:val="WW-Absatz-Standardschriftart"/>
    <w:rsid w:val="0084744F"/>
  </w:style>
  <w:style w:type="character" w:customStyle="1" w:styleId="WW8Num1z0">
    <w:name w:val="WW8Num1z0"/>
    <w:rsid w:val="0084744F"/>
    <w:rPr>
      <w:rFonts w:ascii="Symbol" w:hAnsi="Symbol"/>
    </w:rPr>
  </w:style>
  <w:style w:type="character" w:customStyle="1" w:styleId="WW8Num8z1">
    <w:name w:val="WW8Num8z1"/>
    <w:rsid w:val="0084744F"/>
    <w:rPr>
      <w:rFonts w:ascii="Courier New" w:hAnsi="Courier New" w:cs="Courier New"/>
    </w:rPr>
  </w:style>
  <w:style w:type="character" w:customStyle="1" w:styleId="WW8Num8z2">
    <w:name w:val="WW8Num8z2"/>
    <w:rsid w:val="0084744F"/>
    <w:rPr>
      <w:rFonts w:ascii="Wingdings" w:hAnsi="Wingdings"/>
    </w:rPr>
  </w:style>
  <w:style w:type="character" w:customStyle="1" w:styleId="WW8Num9z1">
    <w:name w:val="WW8Num9z1"/>
    <w:rsid w:val="0084744F"/>
    <w:rPr>
      <w:rFonts w:ascii="Courier New" w:hAnsi="Courier New"/>
      <w:sz w:val="20"/>
    </w:rPr>
  </w:style>
  <w:style w:type="character" w:customStyle="1" w:styleId="WW8Num9z2">
    <w:name w:val="WW8Num9z2"/>
    <w:rsid w:val="0084744F"/>
    <w:rPr>
      <w:rFonts w:ascii="Wingdings" w:hAnsi="Wingdings"/>
      <w:sz w:val="20"/>
    </w:rPr>
  </w:style>
  <w:style w:type="character" w:customStyle="1" w:styleId="WW8Num10z0">
    <w:name w:val="WW8Num10z0"/>
    <w:rsid w:val="0084744F"/>
    <w:rPr>
      <w:rFonts w:ascii="Symbol" w:hAnsi="Symbol"/>
    </w:rPr>
  </w:style>
  <w:style w:type="character" w:customStyle="1" w:styleId="WW8Num10z1">
    <w:name w:val="WW8Num10z1"/>
    <w:rsid w:val="0084744F"/>
    <w:rPr>
      <w:rFonts w:ascii="Courier New" w:hAnsi="Courier New" w:cs="Courier New"/>
    </w:rPr>
  </w:style>
  <w:style w:type="character" w:customStyle="1" w:styleId="WW8Num10z2">
    <w:name w:val="WW8Num10z2"/>
    <w:rsid w:val="0084744F"/>
    <w:rPr>
      <w:rFonts w:ascii="Wingdings" w:hAnsi="Wingdings"/>
    </w:rPr>
  </w:style>
  <w:style w:type="character" w:customStyle="1" w:styleId="WW8Num11z0">
    <w:name w:val="WW8Num11z0"/>
    <w:rsid w:val="0084744F"/>
    <w:rPr>
      <w:rFonts w:ascii="Symbol" w:hAnsi="Symbol"/>
    </w:rPr>
  </w:style>
  <w:style w:type="character" w:customStyle="1" w:styleId="WW8Num11z1">
    <w:name w:val="WW8Num11z1"/>
    <w:rsid w:val="0084744F"/>
    <w:rPr>
      <w:rFonts w:ascii="Courier New" w:hAnsi="Courier New"/>
    </w:rPr>
  </w:style>
  <w:style w:type="character" w:customStyle="1" w:styleId="WW8Num11z3">
    <w:name w:val="WW8Num11z3"/>
    <w:rsid w:val="0084744F"/>
    <w:rPr>
      <w:rFonts w:ascii="Symbol" w:hAnsi="Symbol"/>
    </w:rPr>
  </w:style>
  <w:style w:type="character" w:customStyle="1" w:styleId="Domylnaczcionkaakapitu3">
    <w:name w:val="Domyślna czcionka akapitu3"/>
    <w:rsid w:val="0084744F"/>
  </w:style>
  <w:style w:type="character" w:customStyle="1" w:styleId="WW8Num5z1">
    <w:name w:val="WW8Num5z1"/>
    <w:rsid w:val="0084744F"/>
    <w:rPr>
      <w:rFonts w:ascii="Courier New" w:hAnsi="Courier New"/>
      <w:sz w:val="20"/>
    </w:rPr>
  </w:style>
  <w:style w:type="character" w:customStyle="1" w:styleId="WW8Num5z2">
    <w:name w:val="WW8Num5z2"/>
    <w:rsid w:val="0084744F"/>
    <w:rPr>
      <w:rFonts w:ascii="Wingdings" w:hAnsi="Wingdings"/>
      <w:sz w:val="20"/>
    </w:rPr>
  </w:style>
  <w:style w:type="character" w:customStyle="1" w:styleId="WW-Absatz-Standardschriftart1">
    <w:name w:val="WW-Absatz-Standardschriftart1"/>
    <w:rsid w:val="0084744F"/>
  </w:style>
  <w:style w:type="character" w:customStyle="1" w:styleId="WW-Absatz-Standardschriftart11">
    <w:name w:val="WW-Absatz-Standardschriftart11"/>
    <w:rsid w:val="0084744F"/>
  </w:style>
  <w:style w:type="character" w:customStyle="1" w:styleId="WW8Num6z1">
    <w:name w:val="WW8Num6z1"/>
    <w:rsid w:val="0084744F"/>
    <w:rPr>
      <w:rFonts w:ascii="Courier New" w:hAnsi="Courier New"/>
      <w:sz w:val="20"/>
    </w:rPr>
  </w:style>
  <w:style w:type="character" w:customStyle="1" w:styleId="WW8Num6z2">
    <w:name w:val="WW8Num6z2"/>
    <w:rsid w:val="0084744F"/>
    <w:rPr>
      <w:rFonts w:ascii="Wingdings" w:hAnsi="Wingdings"/>
      <w:sz w:val="20"/>
    </w:rPr>
  </w:style>
  <w:style w:type="character" w:customStyle="1" w:styleId="WW8Num7z1">
    <w:name w:val="WW8Num7z1"/>
    <w:rsid w:val="0084744F"/>
    <w:rPr>
      <w:rFonts w:ascii="Courier New" w:hAnsi="Courier New" w:cs="Courier New"/>
    </w:rPr>
  </w:style>
  <w:style w:type="character" w:customStyle="1" w:styleId="WW8Num7z2">
    <w:name w:val="WW8Num7z2"/>
    <w:rsid w:val="0084744F"/>
    <w:rPr>
      <w:rFonts w:ascii="Wingdings" w:hAnsi="Wingdings"/>
    </w:rPr>
  </w:style>
  <w:style w:type="character" w:customStyle="1" w:styleId="WW8Num11z2">
    <w:name w:val="WW8Num11z2"/>
    <w:rsid w:val="0084744F"/>
    <w:rPr>
      <w:rFonts w:ascii="Wingdings" w:hAnsi="Wingdings"/>
    </w:rPr>
  </w:style>
  <w:style w:type="character" w:customStyle="1" w:styleId="WW8Num12z0">
    <w:name w:val="WW8Num12z0"/>
    <w:rsid w:val="0084744F"/>
    <w:rPr>
      <w:rFonts w:ascii="Symbol" w:hAnsi="Symbol"/>
    </w:rPr>
  </w:style>
  <w:style w:type="character" w:customStyle="1" w:styleId="WW8Num12z1">
    <w:name w:val="WW8Num12z1"/>
    <w:rsid w:val="0084744F"/>
    <w:rPr>
      <w:rFonts w:ascii="Courier New" w:hAnsi="Courier New"/>
    </w:rPr>
  </w:style>
  <w:style w:type="character" w:customStyle="1" w:styleId="WW8Num12z2">
    <w:name w:val="WW8Num12z2"/>
    <w:rsid w:val="0084744F"/>
    <w:rPr>
      <w:rFonts w:ascii="Wingdings" w:hAnsi="Wingdings"/>
    </w:rPr>
  </w:style>
  <w:style w:type="character" w:customStyle="1" w:styleId="Domylnaczcionkaakapitu2">
    <w:name w:val="Domyślna czcionka akapitu2"/>
    <w:rsid w:val="0084744F"/>
  </w:style>
  <w:style w:type="character" w:customStyle="1" w:styleId="WW8Num13z0">
    <w:name w:val="WW8Num13z0"/>
    <w:rsid w:val="0084744F"/>
    <w:rPr>
      <w:rFonts w:ascii="Symbol" w:hAnsi="Symbol"/>
    </w:rPr>
  </w:style>
  <w:style w:type="character" w:customStyle="1" w:styleId="WW8Num13z1">
    <w:name w:val="WW8Num13z1"/>
    <w:rsid w:val="0084744F"/>
    <w:rPr>
      <w:rFonts w:ascii="Courier New" w:hAnsi="Courier New"/>
    </w:rPr>
  </w:style>
  <w:style w:type="character" w:customStyle="1" w:styleId="WW8Num13z2">
    <w:name w:val="WW8Num13z2"/>
    <w:rsid w:val="0084744F"/>
    <w:rPr>
      <w:rFonts w:ascii="Wingdings" w:hAnsi="Wingdings"/>
    </w:rPr>
  </w:style>
  <w:style w:type="character" w:customStyle="1" w:styleId="WW8Num14z0">
    <w:name w:val="WW8Num14z0"/>
    <w:rsid w:val="0084744F"/>
    <w:rPr>
      <w:rFonts w:ascii="Wingdings" w:hAnsi="Wingdings"/>
    </w:rPr>
  </w:style>
  <w:style w:type="character" w:customStyle="1" w:styleId="WW8Num15z0">
    <w:name w:val="WW8Num15z0"/>
    <w:rsid w:val="0084744F"/>
    <w:rPr>
      <w:rFonts w:ascii="Symbol" w:hAnsi="Symbol"/>
    </w:rPr>
  </w:style>
  <w:style w:type="character" w:customStyle="1" w:styleId="WW8Num15z1">
    <w:name w:val="WW8Num15z1"/>
    <w:rsid w:val="0084744F"/>
    <w:rPr>
      <w:rFonts w:ascii="Courier New" w:hAnsi="Courier New"/>
    </w:rPr>
  </w:style>
  <w:style w:type="character" w:customStyle="1" w:styleId="WW8Num15z2">
    <w:name w:val="WW8Num15z2"/>
    <w:rsid w:val="0084744F"/>
    <w:rPr>
      <w:rFonts w:ascii="Wingdings" w:hAnsi="Wingdings"/>
    </w:rPr>
  </w:style>
  <w:style w:type="character" w:customStyle="1" w:styleId="WW8Num16z0">
    <w:name w:val="WW8Num16z0"/>
    <w:rsid w:val="0084744F"/>
    <w:rPr>
      <w:rFonts w:ascii="Symbol" w:hAnsi="Symbol"/>
    </w:rPr>
  </w:style>
  <w:style w:type="character" w:customStyle="1" w:styleId="WW8Num16z1">
    <w:name w:val="WW8Num16z1"/>
    <w:rsid w:val="0084744F"/>
    <w:rPr>
      <w:rFonts w:ascii="Courier New" w:hAnsi="Courier New"/>
    </w:rPr>
  </w:style>
  <w:style w:type="character" w:customStyle="1" w:styleId="WW8Num16z2">
    <w:name w:val="WW8Num16z2"/>
    <w:rsid w:val="0084744F"/>
    <w:rPr>
      <w:rFonts w:ascii="Wingdings" w:hAnsi="Wingdings"/>
    </w:rPr>
  </w:style>
  <w:style w:type="character" w:customStyle="1" w:styleId="WW8Num17z0">
    <w:name w:val="WW8Num17z0"/>
    <w:rsid w:val="0084744F"/>
    <w:rPr>
      <w:rFonts w:ascii="Symbol" w:hAnsi="Symbol"/>
    </w:rPr>
  </w:style>
  <w:style w:type="character" w:customStyle="1" w:styleId="WW8Num17z1">
    <w:name w:val="WW8Num17z1"/>
    <w:rsid w:val="0084744F"/>
    <w:rPr>
      <w:rFonts w:ascii="Courier New" w:hAnsi="Courier New"/>
    </w:rPr>
  </w:style>
  <w:style w:type="character" w:customStyle="1" w:styleId="WW8Num17z2">
    <w:name w:val="WW8Num17z2"/>
    <w:rsid w:val="0084744F"/>
    <w:rPr>
      <w:rFonts w:ascii="Wingdings" w:hAnsi="Wingdings"/>
    </w:rPr>
  </w:style>
  <w:style w:type="character" w:customStyle="1" w:styleId="WW8Num18z0">
    <w:name w:val="WW8Num18z0"/>
    <w:rsid w:val="0084744F"/>
    <w:rPr>
      <w:rFonts w:ascii="Symbol" w:hAnsi="Symbol"/>
    </w:rPr>
  </w:style>
  <w:style w:type="character" w:customStyle="1" w:styleId="WW8Num18z1">
    <w:name w:val="WW8Num18z1"/>
    <w:rsid w:val="0084744F"/>
    <w:rPr>
      <w:rFonts w:ascii="Courier New" w:hAnsi="Courier New"/>
    </w:rPr>
  </w:style>
  <w:style w:type="character" w:customStyle="1" w:styleId="WW8Num18z2">
    <w:name w:val="WW8Num18z2"/>
    <w:rsid w:val="0084744F"/>
    <w:rPr>
      <w:rFonts w:ascii="Wingdings" w:hAnsi="Wingdings"/>
    </w:rPr>
  </w:style>
  <w:style w:type="character" w:customStyle="1" w:styleId="WW8Num19z0">
    <w:name w:val="WW8Num19z0"/>
    <w:rsid w:val="0084744F"/>
    <w:rPr>
      <w:rFonts w:ascii="Symbol" w:hAnsi="Symbol"/>
    </w:rPr>
  </w:style>
  <w:style w:type="character" w:customStyle="1" w:styleId="WW8Num19z1">
    <w:name w:val="WW8Num19z1"/>
    <w:rsid w:val="0084744F"/>
    <w:rPr>
      <w:rFonts w:ascii="Courier New" w:hAnsi="Courier New"/>
    </w:rPr>
  </w:style>
  <w:style w:type="character" w:customStyle="1" w:styleId="WW8Num19z2">
    <w:name w:val="WW8Num19z2"/>
    <w:rsid w:val="0084744F"/>
    <w:rPr>
      <w:rFonts w:ascii="Wingdings" w:hAnsi="Wingdings"/>
    </w:rPr>
  </w:style>
  <w:style w:type="character" w:customStyle="1" w:styleId="WW8Num20z0">
    <w:name w:val="WW8Num20z0"/>
    <w:rsid w:val="0084744F"/>
    <w:rPr>
      <w:rFonts w:ascii="Symbol" w:hAnsi="Symbol"/>
    </w:rPr>
  </w:style>
  <w:style w:type="character" w:customStyle="1" w:styleId="WW8Num20z1">
    <w:name w:val="WW8Num20z1"/>
    <w:rsid w:val="0084744F"/>
    <w:rPr>
      <w:rFonts w:ascii="Courier New" w:hAnsi="Courier New"/>
    </w:rPr>
  </w:style>
  <w:style w:type="character" w:customStyle="1" w:styleId="WW8Num20z2">
    <w:name w:val="WW8Num20z2"/>
    <w:rsid w:val="0084744F"/>
    <w:rPr>
      <w:rFonts w:ascii="Wingdings" w:hAnsi="Wingdings"/>
    </w:rPr>
  </w:style>
  <w:style w:type="character" w:customStyle="1" w:styleId="WW8Num22z0">
    <w:name w:val="WW8Num22z0"/>
    <w:rsid w:val="0084744F"/>
    <w:rPr>
      <w:rFonts w:ascii="Symbol" w:hAnsi="Symbol"/>
    </w:rPr>
  </w:style>
  <w:style w:type="character" w:customStyle="1" w:styleId="WW8Num22z1">
    <w:name w:val="WW8Num22z1"/>
    <w:rsid w:val="0084744F"/>
    <w:rPr>
      <w:rFonts w:ascii="Courier New" w:hAnsi="Courier New" w:cs="Courier New"/>
    </w:rPr>
  </w:style>
  <w:style w:type="character" w:customStyle="1" w:styleId="WW8Num22z2">
    <w:name w:val="WW8Num22z2"/>
    <w:rsid w:val="0084744F"/>
    <w:rPr>
      <w:rFonts w:ascii="Wingdings" w:hAnsi="Wingdings"/>
    </w:rPr>
  </w:style>
  <w:style w:type="character" w:customStyle="1" w:styleId="WW8Num24z0">
    <w:name w:val="WW8Num24z0"/>
    <w:rsid w:val="0084744F"/>
    <w:rPr>
      <w:rFonts w:ascii="Symbol" w:hAnsi="Symbol"/>
    </w:rPr>
  </w:style>
  <w:style w:type="character" w:customStyle="1" w:styleId="WW8Num24z1">
    <w:name w:val="WW8Num24z1"/>
    <w:rsid w:val="0084744F"/>
    <w:rPr>
      <w:rFonts w:ascii="Courier New" w:hAnsi="Courier New"/>
    </w:rPr>
  </w:style>
  <w:style w:type="character" w:customStyle="1" w:styleId="WW8Num24z2">
    <w:name w:val="WW8Num24z2"/>
    <w:rsid w:val="0084744F"/>
    <w:rPr>
      <w:rFonts w:ascii="Wingdings" w:hAnsi="Wingdings"/>
    </w:rPr>
  </w:style>
  <w:style w:type="character" w:customStyle="1" w:styleId="WW8Num25z0">
    <w:name w:val="WW8Num25z0"/>
    <w:rsid w:val="0084744F"/>
    <w:rPr>
      <w:rFonts w:ascii="Symbol" w:hAnsi="Symbol"/>
    </w:rPr>
  </w:style>
  <w:style w:type="character" w:customStyle="1" w:styleId="WW8Num25z1">
    <w:name w:val="WW8Num25z1"/>
    <w:rsid w:val="0084744F"/>
    <w:rPr>
      <w:rFonts w:ascii="Courier New" w:hAnsi="Courier New" w:cs="Courier New"/>
    </w:rPr>
  </w:style>
  <w:style w:type="character" w:customStyle="1" w:styleId="WW8Num25z2">
    <w:name w:val="WW8Num25z2"/>
    <w:rsid w:val="0084744F"/>
    <w:rPr>
      <w:rFonts w:ascii="Wingdings" w:hAnsi="Wingdings"/>
    </w:rPr>
  </w:style>
  <w:style w:type="character" w:customStyle="1" w:styleId="Domylnaczcionkaakapitu1">
    <w:name w:val="Domyślna czcionka akapitu1"/>
    <w:rsid w:val="0084744F"/>
    <w:rPr>
      <w:lang w:val="pl-PL" w:eastAsia="ar-SA" w:bidi="ar-SA"/>
    </w:rPr>
  </w:style>
  <w:style w:type="character" w:styleId="Uwydatnienie">
    <w:name w:val="Emphasis"/>
    <w:qFormat/>
    <w:rsid w:val="0084744F"/>
    <w:rPr>
      <w:rFonts w:ascii="Arial Black" w:hAnsi="Arial Black"/>
      <w:sz w:val="18"/>
      <w:lang w:eastAsia="ar-SA" w:bidi="ar-SA"/>
    </w:rPr>
  </w:style>
  <w:style w:type="character" w:customStyle="1" w:styleId="Slogan">
    <w:name w:val="Slogan"/>
    <w:basedOn w:val="Domylnaczcionkaakapitu1"/>
    <w:rsid w:val="0084744F"/>
    <w:rPr>
      <w:rFonts w:ascii="Arial Black" w:hAnsi="Arial Black"/>
      <w:sz w:val="18"/>
    </w:rPr>
  </w:style>
  <w:style w:type="character" w:styleId="Hipercze">
    <w:name w:val="Hyperlink"/>
    <w:basedOn w:val="Domylnaczcionkaakapitu1"/>
    <w:rsid w:val="0084744F"/>
    <w:rPr>
      <w:color w:val="0000FF"/>
      <w:u w:val="single"/>
    </w:rPr>
  </w:style>
  <w:style w:type="character" w:styleId="HTML-akronim">
    <w:name w:val="HTML Acronym"/>
    <w:basedOn w:val="Domylnaczcionkaakapitu1"/>
    <w:rsid w:val="0084744F"/>
  </w:style>
  <w:style w:type="character" w:styleId="HTML-cytat">
    <w:name w:val="HTML Cite"/>
    <w:basedOn w:val="Domylnaczcionkaakapitu1"/>
    <w:rsid w:val="0084744F"/>
    <w:rPr>
      <w:i/>
      <w:iCs/>
    </w:rPr>
  </w:style>
  <w:style w:type="character" w:styleId="HTML-definicja">
    <w:name w:val="HTML Definition"/>
    <w:basedOn w:val="Domylnaczcionkaakapitu1"/>
    <w:rsid w:val="0084744F"/>
    <w:rPr>
      <w:i/>
      <w:iCs/>
    </w:rPr>
  </w:style>
  <w:style w:type="character" w:styleId="HTML-klawiatura">
    <w:name w:val="HTML Keyboard"/>
    <w:basedOn w:val="Domylnaczcionkaakapitu1"/>
    <w:rsid w:val="0084744F"/>
    <w:rPr>
      <w:rFonts w:ascii="Courier New" w:hAnsi="Courier New"/>
      <w:sz w:val="20"/>
      <w:szCs w:val="20"/>
    </w:rPr>
  </w:style>
  <w:style w:type="character" w:styleId="HTML-kod">
    <w:name w:val="HTML Code"/>
    <w:basedOn w:val="Domylnaczcionkaakapitu1"/>
    <w:rsid w:val="0084744F"/>
    <w:rPr>
      <w:rFonts w:ascii="Courier New" w:hAnsi="Courier New"/>
      <w:sz w:val="20"/>
      <w:szCs w:val="20"/>
    </w:rPr>
  </w:style>
  <w:style w:type="character" w:styleId="HTML-przykad">
    <w:name w:val="HTML Sample"/>
    <w:basedOn w:val="Domylnaczcionkaakapitu1"/>
    <w:rsid w:val="0084744F"/>
    <w:rPr>
      <w:rFonts w:ascii="Courier New" w:hAnsi="Courier New"/>
    </w:rPr>
  </w:style>
  <w:style w:type="character" w:styleId="HTML-staaszeroko">
    <w:name w:val="HTML Typewriter"/>
    <w:basedOn w:val="Domylnaczcionkaakapitu1"/>
    <w:rsid w:val="0084744F"/>
    <w:rPr>
      <w:rFonts w:ascii="Courier New" w:hAnsi="Courier New"/>
      <w:sz w:val="20"/>
      <w:szCs w:val="20"/>
    </w:rPr>
  </w:style>
  <w:style w:type="character" w:styleId="HTML-zmienna">
    <w:name w:val="HTML Variable"/>
    <w:basedOn w:val="Domylnaczcionkaakapitu1"/>
    <w:rsid w:val="0084744F"/>
    <w:rPr>
      <w:i/>
      <w:iCs/>
    </w:rPr>
  </w:style>
  <w:style w:type="character" w:styleId="Numerstrony">
    <w:name w:val="page number"/>
    <w:basedOn w:val="Domylnaczcionkaakapitu1"/>
    <w:rsid w:val="0084744F"/>
  </w:style>
  <w:style w:type="character" w:styleId="Numerwiersza">
    <w:name w:val="line number"/>
    <w:basedOn w:val="Domylnaczcionkaakapitu1"/>
    <w:rsid w:val="0084744F"/>
  </w:style>
  <w:style w:type="character" w:styleId="UyteHipercze">
    <w:name w:val="FollowedHyperlink"/>
    <w:basedOn w:val="Domylnaczcionkaakapitu1"/>
    <w:rsid w:val="0084744F"/>
    <w:rPr>
      <w:color w:val="800080"/>
      <w:u w:val="single"/>
    </w:rPr>
  </w:style>
  <w:style w:type="character" w:customStyle="1" w:styleId="Odwoaniedokomentarza1">
    <w:name w:val="Odwołanie do komentarza1"/>
    <w:basedOn w:val="Domylnaczcionkaakapitu1"/>
    <w:rsid w:val="0084744F"/>
    <w:rPr>
      <w:sz w:val="16"/>
      <w:szCs w:val="16"/>
    </w:rPr>
  </w:style>
  <w:style w:type="character" w:customStyle="1" w:styleId="Znakiprzypiswdolnych">
    <w:name w:val="Znaki przypisów dolnych"/>
    <w:basedOn w:val="Domylnaczcionkaakapitu1"/>
    <w:rsid w:val="0084744F"/>
    <w:rPr>
      <w:vertAlign w:val="superscript"/>
    </w:rPr>
  </w:style>
  <w:style w:type="character" w:customStyle="1" w:styleId="Znakiprzypiswkocowych">
    <w:name w:val="Znaki przypisów końcowych"/>
    <w:basedOn w:val="Domylnaczcionkaakapitu1"/>
    <w:rsid w:val="0084744F"/>
    <w:rPr>
      <w:vertAlign w:val="superscript"/>
    </w:rPr>
  </w:style>
  <w:style w:type="character" w:styleId="Pogrubienie">
    <w:name w:val="Strong"/>
    <w:basedOn w:val="Domylnaczcionkaakapitu1"/>
    <w:qFormat/>
    <w:rsid w:val="0084744F"/>
    <w:rPr>
      <w:b/>
      <w:bCs/>
    </w:rPr>
  </w:style>
  <w:style w:type="character" w:customStyle="1" w:styleId="Znakinumeracji">
    <w:name w:val="Znaki numeracji"/>
    <w:rsid w:val="0084744F"/>
  </w:style>
  <w:style w:type="paragraph" w:customStyle="1" w:styleId="Nagwek30">
    <w:name w:val="Nagłówek3"/>
    <w:basedOn w:val="Normalny"/>
    <w:next w:val="Tekstpodstawowy"/>
    <w:rsid w:val="0084744F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Tekstpodstawowy">
    <w:name w:val="Body Text"/>
    <w:basedOn w:val="Normalny"/>
    <w:rsid w:val="0084744F"/>
    <w:pPr>
      <w:spacing w:after="220" w:line="220" w:lineRule="atLeast"/>
    </w:pPr>
  </w:style>
  <w:style w:type="paragraph" w:styleId="Lista">
    <w:name w:val="List"/>
    <w:basedOn w:val="Tekstpodstawowy"/>
    <w:rsid w:val="0084744F"/>
    <w:pPr>
      <w:ind w:left="360" w:hanging="360"/>
    </w:pPr>
  </w:style>
  <w:style w:type="paragraph" w:customStyle="1" w:styleId="Podpis3">
    <w:name w:val="Podpis3"/>
    <w:basedOn w:val="Normalny"/>
    <w:rsid w:val="0084744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84744F"/>
    <w:pPr>
      <w:suppressLineNumbers/>
    </w:pPr>
  </w:style>
  <w:style w:type="paragraph" w:customStyle="1" w:styleId="Gwnytekstnagwka">
    <w:name w:val="Główny tekst nagłówka"/>
    <w:basedOn w:val="Normalny"/>
    <w:next w:val="Tekstpodstawowy"/>
    <w:rsid w:val="0084744F"/>
    <w:pPr>
      <w:keepNext/>
      <w:keepLines/>
      <w:spacing w:line="220" w:lineRule="atLeast"/>
    </w:pPr>
    <w:rPr>
      <w:rFonts w:ascii="Arial Black" w:hAnsi="Arial Black"/>
      <w:spacing w:val="-10"/>
      <w:kern w:val="1"/>
    </w:rPr>
  </w:style>
  <w:style w:type="paragraph" w:customStyle="1" w:styleId="Nagwek20">
    <w:name w:val="Nagłówek2"/>
    <w:basedOn w:val="Normalny"/>
    <w:next w:val="Tekstpodstawowy"/>
    <w:rsid w:val="0084744F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Podpis2">
    <w:name w:val="Podpis2"/>
    <w:basedOn w:val="Normalny"/>
    <w:rsid w:val="0084744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rsid w:val="0084744F"/>
    <w:pPr>
      <w:keepNext/>
      <w:spacing w:before="240" w:after="120"/>
    </w:pPr>
    <w:rPr>
      <w:rFonts w:eastAsia="Tahoma" w:cs="Tahoma"/>
      <w:sz w:val="28"/>
      <w:szCs w:val="28"/>
    </w:rPr>
  </w:style>
  <w:style w:type="paragraph" w:customStyle="1" w:styleId="Podpis1">
    <w:name w:val="Podpis1"/>
    <w:basedOn w:val="Normalny"/>
    <w:rsid w:val="0084744F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Wierszuwag">
    <w:name w:val="Wiersz uwag"/>
    <w:basedOn w:val="Normalny"/>
    <w:next w:val="Zwrotgrzecznociowy1"/>
    <w:rsid w:val="0084744F"/>
    <w:pPr>
      <w:spacing w:before="220" w:after="220" w:line="220" w:lineRule="atLeast"/>
    </w:pPr>
  </w:style>
  <w:style w:type="paragraph" w:customStyle="1" w:styleId="Zwrotgrzecznociowy1">
    <w:name w:val="Zwrot grzecznościowy1"/>
    <w:basedOn w:val="Normalny"/>
    <w:next w:val="Wiersztematu"/>
    <w:rsid w:val="0084744F"/>
    <w:pPr>
      <w:spacing w:before="220" w:after="220" w:line="220" w:lineRule="atLeast"/>
      <w:jc w:val="left"/>
    </w:pPr>
  </w:style>
  <w:style w:type="paragraph" w:customStyle="1" w:styleId="ListaDW">
    <w:name w:val="Lista DW"/>
    <w:basedOn w:val="Normalny"/>
    <w:rsid w:val="0084744F"/>
    <w:pPr>
      <w:keepLines/>
      <w:spacing w:line="220" w:lineRule="atLeast"/>
      <w:ind w:left="360" w:hanging="360"/>
    </w:pPr>
  </w:style>
  <w:style w:type="paragraph" w:customStyle="1" w:styleId="Zwrotkoczcy1">
    <w:name w:val="Zwrot kończący1"/>
    <w:basedOn w:val="Normalny"/>
    <w:next w:val="Podpis"/>
    <w:rsid w:val="0084744F"/>
    <w:pPr>
      <w:keepNext/>
      <w:spacing w:after="60" w:line="220" w:lineRule="atLeast"/>
    </w:pPr>
  </w:style>
  <w:style w:type="paragraph" w:styleId="Podpis">
    <w:name w:val="Signature"/>
    <w:basedOn w:val="Normalny"/>
    <w:next w:val="Podpis-Stanowisko"/>
    <w:rsid w:val="0084744F"/>
    <w:pPr>
      <w:keepNext/>
      <w:spacing w:before="880" w:line="220" w:lineRule="atLeast"/>
      <w:jc w:val="left"/>
    </w:pPr>
  </w:style>
  <w:style w:type="paragraph" w:customStyle="1" w:styleId="Nazwaprzedsibiorstwa">
    <w:name w:val="Nazwa przedsiębiorstwa"/>
    <w:basedOn w:val="Normalny"/>
    <w:rsid w:val="0084744F"/>
    <w:pPr>
      <w:spacing w:line="280" w:lineRule="atLeast"/>
    </w:pPr>
    <w:rPr>
      <w:rFonts w:ascii="Arial Black" w:hAnsi="Arial Black"/>
      <w:spacing w:val="-25"/>
      <w:sz w:val="32"/>
    </w:rPr>
  </w:style>
  <w:style w:type="paragraph" w:customStyle="1" w:styleId="Data1">
    <w:name w:val="Data1"/>
    <w:basedOn w:val="Normalny"/>
    <w:next w:val="Nazwiskoodbiorcy"/>
    <w:rsid w:val="0084744F"/>
    <w:pPr>
      <w:spacing w:after="220" w:line="220" w:lineRule="atLeast"/>
    </w:pPr>
  </w:style>
  <w:style w:type="paragraph" w:customStyle="1" w:styleId="Zacznik">
    <w:name w:val="Załącznik"/>
    <w:basedOn w:val="Normalny"/>
    <w:next w:val="ListaDW"/>
    <w:rsid w:val="0084744F"/>
    <w:pPr>
      <w:keepNext/>
      <w:keepLines/>
      <w:spacing w:after="220" w:line="220" w:lineRule="atLeast"/>
    </w:pPr>
  </w:style>
  <w:style w:type="paragraph" w:customStyle="1" w:styleId="Adresodbiorcy">
    <w:name w:val="Adres odbiorcy"/>
    <w:basedOn w:val="Normalny"/>
    <w:rsid w:val="0084744F"/>
    <w:pPr>
      <w:spacing w:line="220" w:lineRule="atLeast"/>
    </w:pPr>
  </w:style>
  <w:style w:type="paragraph" w:customStyle="1" w:styleId="Nazwiskoodbiorcy">
    <w:name w:val="Nazwisko odbiorcy"/>
    <w:basedOn w:val="Adresodbiorcy"/>
    <w:next w:val="Adresodbiorcy"/>
    <w:rsid w:val="0084744F"/>
    <w:pPr>
      <w:spacing w:before="220"/>
    </w:pPr>
  </w:style>
  <w:style w:type="paragraph" w:customStyle="1" w:styleId="Instrukcjewysykowe">
    <w:name w:val="Instrukcje wysyłkowe"/>
    <w:basedOn w:val="Normalny"/>
    <w:next w:val="Nazwiskoodbiorcy"/>
    <w:rsid w:val="0084744F"/>
    <w:pPr>
      <w:spacing w:after="220" w:line="220" w:lineRule="atLeast"/>
    </w:pPr>
    <w:rPr>
      <w:caps/>
    </w:rPr>
  </w:style>
  <w:style w:type="paragraph" w:customStyle="1" w:styleId="Inicjayodwoania">
    <w:name w:val="Inicjały odwołania"/>
    <w:basedOn w:val="Normalny"/>
    <w:next w:val="Zacznik"/>
    <w:rsid w:val="0084744F"/>
    <w:pPr>
      <w:keepNext/>
      <w:keepLines/>
      <w:spacing w:before="220" w:line="220" w:lineRule="atLeast"/>
    </w:pPr>
  </w:style>
  <w:style w:type="paragraph" w:customStyle="1" w:styleId="Wierszodwoania">
    <w:name w:val="Wiersz odwołania"/>
    <w:basedOn w:val="Normalny"/>
    <w:next w:val="Instrukcjewysykowe"/>
    <w:rsid w:val="0084744F"/>
    <w:pPr>
      <w:spacing w:after="220" w:line="220" w:lineRule="atLeast"/>
      <w:jc w:val="left"/>
    </w:pPr>
  </w:style>
  <w:style w:type="paragraph" w:customStyle="1" w:styleId="Adreszwrotny1">
    <w:name w:val="Adres zwrotny 1"/>
    <w:basedOn w:val="Normalny"/>
    <w:rsid w:val="0084744F"/>
    <w:pPr>
      <w:keepLines/>
      <w:spacing w:line="160" w:lineRule="atLeast"/>
      <w:jc w:val="left"/>
    </w:pPr>
    <w:rPr>
      <w:spacing w:val="0"/>
      <w:sz w:val="14"/>
    </w:rPr>
  </w:style>
  <w:style w:type="paragraph" w:customStyle="1" w:styleId="Podpis-Firma">
    <w:name w:val="Podpis - Firma"/>
    <w:basedOn w:val="Podpis"/>
    <w:next w:val="Inicjayodwoania"/>
    <w:rsid w:val="0084744F"/>
    <w:pPr>
      <w:spacing w:before="0"/>
    </w:pPr>
  </w:style>
  <w:style w:type="paragraph" w:customStyle="1" w:styleId="Podpis-Stanowisko">
    <w:name w:val="Podpis - Stanowisko"/>
    <w:basedOn w:val="Podpis"/>
    <w:next w:val="Podpis-Firma"/>
    <w:rsid w:val="0084744F"/>
    <w:pPr>
      <w:spacing w:before="0"/>
    </w:pPr>
  </w:style>
  <w:style w:type="paragraph" w:customStyle="1" w:styleId="Wiersztematu">
    <w:name w:val="Wiersz tematu"/>
    <w:basedOn w:val="Normalny"/>
    <w:next w:val="Tekstpodstawowy"/>
    <w:rsid w:val="0084744F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Nagwek">
    <w:name w:val="header"/>
    <w:basedOn w:val="Normalny"/>
    <w:rsid w:val="0084744F"/>
  </w:style>
  <w:style w:type="paragraph" w:styleId="Stopka">
    <w:name w:val="footer"/>
    <w:basedOn w:val="Normalny"/>
    <w:rsid w:val="0084744F"/>
  </w:style>
  <w:style w:type="paragraph" w:customStyle="1" w:styleId="Listawypunktowana1">
    <w:name w:val="Lista wypunktowana1"/>
    <w:basedOn w:val="Lista"/>
    <w:rsid w:val="0084744F"/>
    <w:pPr>
      <w:ind w:left="0" w:firstLine="0"/>
    </w:pPr>
  </w:style>
  <w:style w:type="paragraph" w:customStyle="1" w:styleId="Listanumerowana1">
    <w:name w:val="Lista numerowana1"/>
    <w:basedOn w:val="Tekstpodstawowy"/>
    <w:rsid w:val="0084744F"/>
  </w:style>
  <w:style w:type="paragraph" w:styleId="Adresnakopercie">
    <w:name w:val="envelope address"/>
    <w:basedOn w:val="Normalny"/>
    <w:rsid w:val="0084744F"/>
    <w:pPr>
      <w:ind w:left="2880"/>
    </w:pPr>
    <w:rPr>
      <w:rFonts w:ascii="Tahoma" w:hAnsi="Tahoma" w:cs="Arial"/>
      <w:b/>
      <w:caps/>
      <w:sz w:val="24"/>
      <w:szCs w:val="24"/>
    </w:rPr>
  </w:style>
  <w:style w:type="paragraph" w:styleId="Adreszwrotnynakopercie">
    <w:name w:val="envelope return"/>
    <w:basedOn w:val="Normalny"/>
    <w:rsid w:val="0084744F"/>
    <w:rPr>
      <w:rFonts w:cs="Arial"/>
    </w:rPr>
  </w:style>
  <w:style w:type="paragraph" w:styleId="HTML-adres">
    <w:name w:val="HTML Address"/>
    <w:basedOn w:val="Normalny"/>
    <w:rsid w:val="0084744F"/>
    <w:rPr>
      <w:i/>
      <w:iCs/>
    </w:rPr>
  </w:style>
  <w:style w:type="paragraph" w:styleId="HTML-wstpniesformatowany">
    <w:name w:val="HTML Preformatted"/>
    <w:basedOn w:val="Normalny"/>
    <w:rsid w:val="0084744F"/>
    <w:rPr>
      <w:rFonts w:ascii="Courier New" w:hAnsi="Courier New" w:cs="Courier New"/>
    </w:rPr>
  </w:style>
  <w:style w:type="paragraph" w:styleId="Indeks1">
    <w:name w:val="index 1"/>
    <w:basedOn w:val="Normalny"/>
    <w:next w:val="Normalny"/>
    <w:rsid w:val="0084744F"/>
    <w:pPr>
      <w:ind w:left="200" w:hanging="200"/>
    </w:pPr>
  </w:style>
  <w:style w:type="paragraph" w:styleId="Indeks2">
    <w:name w:val="index 2"/>
    <w:basedOn w:val="Normalny"/>
    <w:next w:val="Normalny"/>
    <w:rsid w:val="0084744F"/>
    <w:pPr>
      <w:ind w:left="400" w:hanging="200"/>
    </w:pPr>
  </w:style>
  <w:style w:type="paragraph" w:styleId="Indeks3">
    <w:name w:val="index 3"/>
    <w:basedOn w:val="Normalny"/>
    <w:next w:val="Normalny"/>
    <w:rsid w:val="0084744F"/>
    <w:pPr>
      <w:ind w:left="600" w:hanging="200"/>
    </w:pPr>
  </w:style>
  <w:style w:type="paragraph" w:customStyle="1" w:styleId="Indeks41">
    <w:name w:val="Indeks 41"/>
    <w:basedOn w:val="Normalny"/>
    <w:next w:val="Normalny"/>
    <w:rsid w:val="0084744F"/>
    <w:pPr>
      <w:ind w:left="800" w:hanging="200"/>
    </w:pPr>
  </w:style>
  <w:style w:type="paragraph" w:customStyle="1" w:styleId="Indeks51">
    <w:name w:val="Indeks 51"/>
    <w:basedOn w:val="Normalny"/>
    <w:next w:val="Normalny"/>
    <w:rsid w:val="0084744F"/>
    <w:pPr>
      <w:ind w:left="1000" w:hanging="200"/>
    </w:pPr>
  </w:style>
  <w:style w:type="paragraph" w:customStyle="1" w:styleId="Indeks61">
    <w:name w:val="Indeks 61"/>
    <w:basedOn w:val="Normalny"/>
    <w:next w:val="Normalny"/>
    <w:rsid w:val="0084744F"/>
    <w:pPr>
      <w:ind w:left="1200" w:hanging="200"/>
    </w:pPr>
  </w:style>
  <w:style w:type="paragraph" w:customStyle="1" w:styleId="Indeks71">
    <w:name w:val="Indeks 71"/>
    <w:basedOn w:val="Normalny"/>
    <w:next w:val="Normalny"/>
    <w:rsid w:val="0084744F"/>
    <w:pPr>
      <w:ind w:left="1400" w:hanging="200"/>
    </w:pPr>
  </w:style>
  <w:style w:type="paragraph" w:customStyle="1" w:styleId="Indeks81">
    <w:name w:val="Indeks 81"/>
    <w:basedOn w:val="Normalny"/>
    <w:next w:val="Normalny"/>
    <w:rsid w:val="0084744F"/>
    <w:pPr>
      <w:ind w:left="1600" w:hanging="200"/>
    </w:pPr>
  </w:style>
  <w:style w:type="paragraph" w:customStyle="1" w:styleId="Indeks91">
    <w:name w:val="Indeks 91"/>
    <w:basedOn w:val="Normalny"/>
    <w:next w:val="Normalny"/>
    <w:rsid w:val="0084744F"/>
    <w:pPr>
      <w:ind w:left="1800" w:hanging="200"/>
    </w:pPr>
  </w:style>
  <w:style w:type="paragraph" w:customStyle="1" w:styleId="Legenda1">
    <w:name w:val="Legenda1"/>
    <w:basedOn w:val="Normalny"/>
    <w:next w:val="Normalny"/>
    <w:rsid w:val="0084744F"/>
    <w:pPr>
      <w:spacing w:before="120" w:after="120"/>
    </w:pPr>
    <w:rPr>
      <w:b/>
      <w:bCs/>
    </w:rPr>
  </w:style>
  <w:style w:type="paragraph" w:customStyle="1" w:styleId="Lista-kontynuacja1">
    <w:name w:val="Lista - kontynuacja1"/>
    <w:basedOn w:val="Normalny"/>
    <w:rsid w:val="0084744F"/>
    <w:pPr>
      <w:spacing w:after="120"/>
      <w:ind w:left="283"/>
    </w:pPr>
  </w:style>
  <w:style w:type="paragraph" w:customStyle="1" w:styleId="Lista-kontynuacja21">
    <w:name w:val="Lista - kontynuacja 21"/>
    <w:basedOn w:val="Normalny"/>
    <w:rsid w:val="0084744F"/>
    <w:pPr>
      <w:spacing w:after="120"/>
      <w:ind w:left="566"/>
    </w:pPr>
  </w:style>
  <w:style w:type="paragraph" w:customStyle="1" w:styleId="Lista-kontynuacja31">
    <w:name w:val="Lista - kontynuacja 31"/>
    <w:basedOn w:val="Normalny"/>
    <w:rsid w:val="0084744F"/>
    <w:pPr>
      <w:spacing w:after="120"/>
      <w:ind w:left="849"/>
    </w:pPr>
  </w:style>
  <w:style w:type="paragraph" w:customStyle="1" w:styleId="Lista-kontynuacja41">
    <w:name w:val="Lista - kontynuacja 41"/>
    <w:basedOn w:val="Normalny"/>
    <w:rsid w:val="0084744F"/>
    <w:pPr>
      <w:spacing w:after="120"/>
      <w:ind w:left="1132"/>
    </w:pPr>
  </w:style>
  <w:style w:type="paragraph" w:customStyle="1" w:styleId="Lista-kontynuacja51">
    <w:name w:val="Lista - kontynuacja 51"/>
    <w:basedOn w:val="Normalny"/>
    <w:rsid w:val="0084744F"/>
    <w:pPr>
      <w:spacing w:after="120"/>
      <w:ind w:left="1415"/>
    </w:pPr>
  </w:style>
  <w:style w:type="paragraph" w:customStyle="1" w:styleId="Lista21">
    <w:name w:val="Lista 21"/>
    <w:basedOn w:val="Normalny"/>
    <w:rsid w:val="0084744F"/>
    <w:pPr>
      <w:ind w:left="566" w:hanging="283"/>
    </w:pPr>
  </w:style>
  <w:style w:type="paragraph" w:customStyle="1" w:styleId="Lista31">
    <w:name w:val="Lista 31"/>
    <w:basedOn w:val="Normalny"/>
    <w:rsid w:val="0084744F"/>
    <w:pPr>
      <w:ind w:left="849" w:hanging="283"/>
    </w:pPr>
  </w:style>
  <w:style w:type="paragraph" w:customStyle="1" w:styleId="Lista41">
    <w:name w:val="Lista 41"/>
    <w:basedOn w:val="Normalny"/>
    <w:rsid w:val="0084744F"/>
    <w:pPr>
      <w:ind w:left="1132" w:hanging="283"/>
    </w:pPr>
  </w:style>
  <w:style w:type="paragraph" w:customStyle="1" w:styleId="Lista51">
    <w:name w:val="Lista 51"/>
    <w:basedOn w:val="Normalny"/>
    <w:rsid w:val="0084744F"/>
    <w:pPr>
      <w:ind w:left="1415" w:hanging="283"/>
    </w:pPr>
  </w:style>
  <w:style w:type="paragraph" w:customStyle="1" w:styleId="Listanumerowana21">
    <w:name w:val="Lista numerowana 21"/>
    <w:basedOn w:val="Normalny"/>
    <w:rsid w:val="0084744F"/>
  </w:style>
  <w:style w:type="paragraph" w:customStyle="1" w:styleId="Listanumerowana31">
    <w:name w:val="Lista numerowana 31"/>
    <w:basedOn w:val="Normalny"/>
    <w:rsid w:val="0084744F"/>
  </w:style>
  <w:style w:type="paragraph" w:customStyle="1" w:styleId="Listanumerowana41">
    <w:name w:val="Lista numerowana 41"/>
    <w:basedOn w:val="Normalny"/>
    <w:rsid w:val="0084744F"/>
  </w:style>
  <w:style w:type="paragraph" w:customStyle="1" w:styleId="Listanumerowana51">
    <w:name w:val="Lista numerowana 51"/>
    <w:basedOn w:val="Normalny"/>
    <w:rsid w:val="0084744F"/>
  </w:style>
  <w:style w:type="paragraph" w:customStyle="1" w:styleId="Listapunktowana21">
    <w:name w:val="Lista punktowana 21"/>
    <w:basedOn w:val="Normalny"/>
    <w:rsid w:val="0084744F"/>
  </w:style>
  <w:style w:type="paragraph" w:customStyle="1" w:styleId="Listapunktowana31">
    <w:name w:val="Lista punktowana 31"/>
    <w:basedOn w:val="Normalny"/>
    <w:rsid w:val="0084744F"/>
  </w:style>
  <w:style w:type="paragraph" w:customStyle="1" w:styleId="Listapunktowana41">
    <w:name w:val="Lista punktowana 41"/>
    <w:basedOn w:val="Normalny"/>
    <w:rsid w:val="0084744F"/>
  </w:style>
  <w:style w:type="paragraph" w:customStyle="1" w:styleId="Listapunktowana51">
    <w:name w:val="Lista punktowana 51"/>
    <w:basedOn w:val="Normalny"/>
    <w:rsid w:val="0084744F"/>
  </w:style>
  <w:style w:type="paragraph" w:styleId="Nagwekindeksu">
    <w:name w:val="index heading"/>
    <w:basedOn w:val="Normalny"/>
    <w:next w:val="Indeks1"/>
    <w:rsid w:val="0084744F"/>
    <w:rPr>
      <w:rFonts w:cs="Arial"/>
      <w:b/>
      <w:bCs/>
    </w:rPr>
  </w:style>
  <w:style w:type="paragraph" w:customStyle="1" w:styleId="Nagweknotatki1">
    <w:name w:val="Nagłówek notatki1"/>
    <w:basedOn w:val="Normalny"/>
    <w:next w:val="Normalny"/>
    <w:rsid w:val="0084744F"/>
  </w:style>
  <w:style w:type="paragraph" w:customStyle="1" w:styleId="Nagwekwiadomoci1">
    <w:name w:val="Nagłówek wiadomości1"/>
    <w:basedOn w:val="Normalny"/>
    <w:rsid w:val="0084744F"/>
    <w:pPr>
      <w:shd w:val="clear" w:color="auto" w:fill="CCCCCC"/>
      <w:ind w:left="1134" w:hanging="1134"/>
    </w:pPr>
    <w:rPr>
      <w:rFonts w:cs="Arial"/>
      <w:sz w:val="24"/>
      <w:szCs w:val="24"/>
    </w:rPr>
  </w:style>
  <w:style w:type="paragraph" w:customStyle="1" w:styleId="Nagwekwykazurde1">
    <w:name w:val="Nagłówek wykazu źródeł1"/>
    <w:basedOn w:val="Normalny"/>
    <w:next w:val="Normalny"/>
    <w:rsid w:val="0084744F"/>
    <w:pPr>
      <w:spacing w:before="120"/>
    </w:pPr>
    <w:rPr>
      <w:rFonts w:cs="Arial"/>
      <w:b/>
      <w:bCs/>
      <w:sz w:val="24"/>
      <w:szCs w:val="24"/>
    </w:rPr>
  </w:style>
  <w:style w:type="paragraph" w:styleId="NormalnyWeb">
    <w:name w:val="Normal (Web)"/>
    <w:basedOn w:val="Normalny"/>
    <w:rsid w:val="0084744F"/>
    <w:rPr>
      <w:rFonts w:ascii="Times New Roman" w:hAnsi="Times New Roman"/>
      <w:sz w:val="24"/>
      <w:szCs w:val="24"/>
    </w:rPr>
  </w:style>
  <w:style w:type="paragraph" w:customStyle="1" w:styleId="Plandokumentu1">
    <w:name w:val="Plan dokumentu1"/>
    <w:basedOn w:val="Normalny"/>
    <w:rsid w:val="0084744F"/>
    <w:pPr>
      <w:shd w:val="clear" w:color="auto" w:fill="000080"/>
    </w:pPr>
    <w:rPr>
      <w:rFonts w:ascii="Tahoma" w:hAnsi="Tahoma" w:cs="Tahoma"/>
    </w:rPr>
  </w:style>
  <w:style w:type="paragraph" w:styleId="Podpise-mail">
    <w:name w:val="E-mail Signature"/>
    <w:basedOn w:val="Normalny"/>
    <w:rsid w:val="0084744F"/>
  </w:style>
  <w:style w:type="paragraph" w:styleId="Podtytu">
    <w:name w:val="Subtitle"/>
    <w:basedOn w:val="Normalny"/>
    <w:next w:val="Tekstpodstawowy"/>
    <w:qFormat/>
    <w:rsid w:val="0084744F"/>
    <w:pPr>
      <w:spacing w:after="60"/>
      <w:jc w:val="center"/>
    </w:pPr>
    <w:rPr>
      <w:rFonts w:cs="Arial"/>
      <w:sz w:val="24"/>
      <w:szCs w:val="24"/>
    </w:rPr>
  </w:style>
  <w:style w:type="paragraph" w:customStyle="1" w:styleId="Spisilustracji1">
    <w:name w:val="Spis ilustracji1"/>
    <w:basedOn w:val="Normalny"/>
    <w:next w:val="Normalny"/>
    <w:rsid w:val="0084744F"/>
    <w:pPr>
      <w:ind w:left="400" w:hanging="400"/>
    </w:pPr>
  </w:style>
  <w:style w:type="paragraph" w:styleId="Spistreci1">
    <w:name w:val="toc 1"/>
    <w:basedOn w:val="Normalny"/>
    <w:next w:val="Normalny"/>
    <w:rsid w:val="0084744F"/>
  </w:style>
  <w:style w:type="paragraph" w:styleId="Spistreci2">
    <w:name w:val="toc 2"/>
    <w:basedOn w:val="Normalny"/>
    <w:next w:val="Normalny"/>
    <w:rsid w:val="0084744F"/>
    <w:pPr>
      <w:ind w:left="200"/>
    </w:pPr>
  </w:style>
  <w:style w:type="paragraph" w:styleId="Spistreci3">
    <w:name w:val="toc 3"/>
    <w:basedOn w:val="Normalny"/>
    <w:next w:val="Normalny"/>
    <w:rsid w:val="0084744F"/>
    <w:pPr>
      <w:ind w:left="400"/>
    </w:pPr>
  </w:style>
  <w:style w:type="paragraph" w:styleId="Spistreci4">
    <w:name w:val="toc 4"/>
    <w:basedOn w:val="Normalny"/>
    <w:next w:val="Normalny"/>
    <w:rsid w:val="0084744F"/>
    <w:pPr>
      <w:ind w:left="600"/>
    </w:pPr>
  </w:style>
  <w:style w:type="paragraph" w:styleId="Spistreci5">
    <w:name w:val="toc 5"/>
    <w:basedOn w:val="Normalny"/>
    <w:next w:val="Normalny"/>
    <w:rsid w:val="0084744F"/>
    <w:pPr>
      <w:ind w:left="800"/>
    </w:pPr>
  </w:style>
  <w:style w:type="paragraph" w:styleId="Spistreci6">
    <w:name w:val="toc 6"/>
    <w:basedOn w:val="Normalny"/>
    <w:next w:val="Normalny"/>
    <w:rsid w:val="0084744F"/>
    <w:pPr>
      <w:ind w:left="1000"/>
    </w:pPr>
  </w:style>
  <w:style w:type="paragraph" w:styleId="Spistreci7">
    <w:name w:val="toc 7"/>
    <w:basedOn w:val="Normalny"/>
    <w:next w:val="Normalny"/>
    <w:rsid w:val="0084744F"/>
    <w:pPr>
      <w:ind w:left="1200"/>
    </w:pPr>
  </w:style>
  <w:style w:type="paragraph" w:styleId="Spistreci8">
    <w:name w:val="toc 8"/>
    <w:basedOn w:val="Normalny"/>
    <w:next w:val="Normalny"/>
    <w:rsid w:val="0084744F"/>
    <w:pPr>
      <w:ind w:left="1400"/>
    </w:pPr>
  </w:style>
  <w:style w:type="paragraph" w:styleId="Spistreci9">
    <w:name w:val="toc 9"/>
    <w:basedOn w:val="Normalny"/>
    <w:next w:val="Normalny"/>
    <w:rsid w:val="0084744F"/>
    <w:pPr>
      <w:ind w:left="1600"/>
    </w:pPr>
  </w:style>
  <w:style w:type="paragraph" w:customStyle="1" w:styleId="Wcicienormalne1">
    <w:name w:val="Wcięcie normalne1"/>
    <w:basedOn w:val="Normalny"/>
    <w:rsid w:val="0084744F"/>
    <w:pPr>
      <w:ind w:left="708"/>
    </w:pPr>
  </w:style>
  <w:style w:type="paragraph" w:customStyle="1" w:styleId="Tekstblokowy1">
    <w:name w:val="Tekst blokowy1"/>
    <w:basedOn w:val="Normalny"/>
    <w:rsid w:val="0084744F"/>
    <w:pPr>
      <w:spacing w:after="120"/>
      <w:ind w:left="1440" w:right="1440"/>
    </w:pPr>
  </w:style>
  <w:style w:type="paragraph" w:customStyle="1" w:styleId="Tekstkomentarza1">
    <w:name w:val="Tekst komentarza1"/>
    <w:basedOn w:val="Normalny"/>
    <w:rsid w:val="0084744F"/>
  </w:style>
  <w:style w:type="paragraph" w:customStyle="1" w:styleId="Tekstmakra1">
    <w:name w:val="Tekst makra1"/>
    <w:rsid w:val="0084744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jc w:val="both"/>
    </w:pPr>
    <w:rPr>
      <w:rFonts w:ascii="Courier New" w:eastAsia="Arial" w:hAnsi="Courier New" w:cs="Courier New"/>
      <w:spacing w:val="-5"/>
      <w:lang w:eastAsia="ar-SA"/>
    </w:rPr>
  </w:style>
  <w:style w:type="paragraph" w:customStyle="1" w:styleId="Tekstpodstawowy21">
    <w:name w:val="Tekst podstawowy 21"/>
    <w:basedOn w:val="Normalny"/>
    <w:rsid w:val="0084744F"/>
    <w:pPr>
      <w:spacing w:after="120" w:line="480" w:lineRule="auto"/>
    </w:pPr>
  </w:style>
  <w:style w:type="paragraph" w:customStyle="1" w:styleId="Tekstpodstawowy31">
    <w:name w:val="Tekst podstawowy 31"/>
    <w:basedOn w:val="Normalny"/>
    <w:rsid w:val="0084744F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rsid w:val="0084744F"/>
    <w:pPr>
      <w:spacing w:after="120"/>
      <w:ind w:left="283"/>
    </w:pPr>
  </w:style>
  <w:style w:type="paragraph" w:customStyle="1" w:styleId="Tekstpodstawowywcity21">
    <w:name w:val="Tekst podstawowy wcięty 21"/>
    <w:basedOn w:val="Normalny"/>
    <w:rsid w:val="0084744F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rsid w:val="0084744F"/>
    <w:pPr>
      <w:spacing w:after="120"/>
      <w:ind w:left="283"/>
    </w:pPr>
    <w:rPr>
      <w:sz w:val="16"/>
      <w:szCs w:val="16"/>
    </w:rPr>
  </w:style>
  <w:style w:type="paragraph" w:customStyle="1" w:styleId="Tekstpodstawowyzwciciem1">
    <w:name w:val="Tekst podstawowy z wcięciem1"/>
    <w:basedOn w:val="Tekstpodstawowy"/>
    <w:rsid w:val="0084744F"/>
    <w:pPr>
      <w:spacing w:after="120" w:line="240" w:lineRule="auto"/>
      <w:ind w:firstLine="210"/>
    </w:pPr>
  </w:style>
  <w:style w:type="paragraph" w:customStyle="1" w:styleId="Tekstpodstawowyzwciciem21">
    <w:name w:val="Tekst podstawowy z wcięciem 21"/>
    <w:basedOn w:val="Tekstpodstawowywcity"/>
    <w:rsid w:val="0084744F"/>
    <w:pPr>
      <w:ind w:firstLine="210"/>
    </w:pPr>
  </w:style>
  <w:style w:type="paragraph" w:styleId="Tekstprzypisudolnego">
    <w:name w:val="footnote text"/>
    <w:basedOn w:val="Normalny"/>
    <w:rsid w:val="0084744F"/>
  </w:style>
  <w:style w:type="paragraph" w:styleId="Tekstprzypisukocowego">
    <w:name w:val="endnote text"/>
    <w:basedOn w:val="Normalny"/>
    <w:rsid w:val="0084744F"/>
  </w:style>
  <w:style w:type="paragraph" w:styleId="Tytu">
    <w:name w:val="Title"/>
    <w:basedOn w:val="Normalny"/>
    <w:next w:val="Podtytu"/>
    <w:qFormat/>
    <w:rsid w:val="0084744F"/>
    <w:pPr>
      <w:spacing w:before="240" w:after="60"/>
      <w:jc w:val="center"/>
    </w:pPr>
    <w:rPr>
      <w:rFonts w:cs="Arial"/>
      <w:b/>
      <w:bCs/>
      <w:kern w:val="1"/>
      <w:sz w:val="32"/>
      <w:szCs w:val="32"/>
    </w:rPr>
  </w:style>
  <w:style w:type="paragraph" w:customStyle="1" w:styleId="Wykazrde1">
    <w:name w:val="Wykaz źródeł1"/>
    <w:basedOn w:val="Normalny"/>
    <w:next w:val="Normalny"/>
    <w:rsid w:val="0084744F"/>
    <w:pPr>
      <w:ind w:left="200" w:hanging="200"/>
    </w:pPr>
  </w:style>
  <w:style w:type="paragraph" w:customStyle="1" w:styleId="Zwykytekst1">
    <w:name w:val="Zwykły tekst1"/>
    <w:basedOn w:val="Normalny"/>
    <w:rsid w:val="0084744F"/>
    <w:rPr>
      <w:rFonts w:ascii="Courier New" w:hAnsi="Courier New" w:cs="Courier New"/>
    </w:rPr>
  </w:style>
  <w:style w:type="paragraph" w:customStyle="1" w:styleId="Zawartotabeli">
    <w:name w:val="Zawartość tabeli"/>
    <w:basedOn w:val="Normalny"/>
    <w:rsid w:val="0084744F"/>
    <w:pPr>
      <w:suppressLineNumbers/>
    </w:pPr>
  </w:style>
  <w:style w:type="paragraph" w:customStyle="1" w:styleId="Nagwektabeli">
    <w:name w:val="Nagłówek tabeli"/>
    <w:basedOn w:val="Zawartotabeli"/>
    <w:rsid w:val="0084744F"/>
    <w:pPr>
      <w:jc w:val="center"/>
    </w:pPr>
    <w:rPr>
      <w:b/>
      <w:bCs/>
    </w:rPr>
  </w:style>
  <w:style w:type="paragraph" w:styleId="Akapitzlist">
    <w:name w:val="List Paragraph"/>
    <w:basedOn w:val="Normalny"/>
    <w:qFormat/>
    <w:rsid w:val="0084744F"/>
    <w:pPr>
      <w:ind w:left="720"/>
    </w:pPr>
  </w:style>
  <w:style w:type="paragraph" w:customStyle="1" w:styleId="Standard">
    <w:name w:val="Standard"/>
    <w:rsid w:val="00114DAB"/>
    <w:pPr>
      <w:suppressAutoHyphens/>
      <w:autoSpaceDN w:val="0"/>
      <w:jc w:val="both"/>
      <w:textAlignment w:val="baseline"/>
    </w:pPr>
    <w:rPr>
      <w:rFonts w:ascii="Arial" w:hAnsi="Arial"/>
      <w:spacing w:val="-5"/>
      <w:kern w:val="3"/>
      <w:lang w:eastAsia="ar-SA"/>
    </w:rPr>
  </w:style>
  <w:style w:type="numbering" w:customStyle="1" w:styleId="WW8Num5">
    <w:name w:val="WW8Num5"/>
    <w:basedOn w:val="Bezlisty"/>
    <w:rsid w:val="00114DAB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D31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3158"/>
    <w:rPr>
      <w:rFonts w:ascii="Tahoma" w:hAnsi="Tahoma" w:cs="Tahoma"/>
      <w:spacing w:val="-5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7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achy-bogatynia.pl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kszstilon.lua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gencja64.xon.pl/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://www.agencja64.xon.pl/" TargetMode="External"/><Relationship Id="rId10" Type="http://schemas.openxmlformats.org/officeDocument/2006/relationships/hyperlink" Target="mailto:kontakt@agencja64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w.galazewski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607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 profesjonalny</vt:lpstr>
    </vt:vector>
  </TitlesOfParts>
  <Company>ATC</Company>
  <LinksUpToDate>false</LinksUpToDate>
  <CharactersWithSpaces>4242</CharactersWithSpaces>
  <SharedDoc>false</SharedDoc>
  <HLinks>
    <vt:vector size="96" baseType="variant">
      <vt:variant>
        <vt:i4>8192018</vt:i4>
      </vt:variant>
      <vt:variant>
        <vt:i4>48</vt:i4>
      </vt:variant>
      <vt:variant>
        <vt:i4>0</vt:i4>
      </vt:variant>
      <vt:variant>
        <vt:i4>5</vt:i4>
      </vt:variant>
      <vt:variant>
        <vt:lpwstr>mailto:w.galazewski@gmail.com</vt:lpwstr>
      </vt:variant>
      <vt:variant>
        <vt:lpwstr/>
      </vt:variant>
      <vt:variant>
        <vt:i4>3407898</vt:i4>
      </vt:variant>
      <vt:variant>
        <vt:i4>45</vt:i4>
      </vt:variant>
      <vt:variant>
        <vt:i4>0</vt:i4>
      </vt:variant>
      <vt:variant>
        <vt:i4>5</vt:i4>
      </vt:variant>
      <vt:variant>
        <vt:lpwstr>mailto:agencja64@gmail.com</vt:lpwstr>
      </vt:variant>
      <vt:variant>
        <vt:lpwstr/>
      </vt:variant>
      <vt:variant>
        <vt:i4>2097214</vt:i4>
      </vt:variant>
      <vt:variant>
        <vt:i4>42</vt:i4>
      </vt:variant>
      <vt:variant>
        <vt:i4>0</vt:i4>
      </vt:variant>
      <vt:variant>
        <vt:i4>5</vt:i4>
      </vt:variant>
      <vt:variant>
        <vt:lpwstr>http://www.szachy-bogatynia.pl/</vt:lpwstr>
      </vt:variant>
      <vt:variant>
        <vt:lpwstr/>
      </vt:variant>
      <vt:variant>
        <vt:i4>1966159</vt:i4>
      </vt:variant>
      <vt:variant>
        <vt:i4>39</vt:i4>
      </vt:variant>
      <vt:variant>
        <vt:i4>0</vt:i4>
      </vt:variant>
      <vt:variant>
        <vt:i4>5</vt:i4>
      </vt:variant>
      <vt:variant>
        <vt:lpwstr>http://www.kszstilon.lua.pl/</vt:lpwstr>
      </vt:variant>
      <vt:variant>
        <vt:lpwstr/>
      </vt:variant>
      <vt:variant>
        <vt:i4>7012415</vt:i4>
      </vt:variant>
      <vt:variant>
        <vt:i4>36</vt:i4>
      </vt:variant>
      <vt:variant>
        <vt:i4>0</vt:i4>
      </vt:variant>
      <vt:variant>
        <vt:i4>5</vt:i4>
      </vt:variant>
      <vt:variant>
        <vt:lpwstr>http://www.mieszko.karpacz.pl/</vt:lpwstr>
      </vt:variant>
      <vt:variant>
        <vt:lpwstr/>
      </vt:variant>
      <vt:variant>
        <vt:i4>7733344</vt:i4>
      </vt:variant>
      <vt:variant>
        <vt:i4>33</vt:i4>
      </vt:variant>
      <vt:variant>
        <vt:i4>0</vt:i4>
      </vt:variant>
      <vt:variant>
        <vt:i4>5</vt:i4>
      </vt:variant>
      <vt:variant>
        <vt:lpwstr>http://www.karpacz.pl/</vt:lpwstr>
      </vt:variant>
      <vt:variant>
        <vt:lpwstr/>
      </vt:variant>
      <vt:variant>
        <vt:i4>5242886</vt:i4>
      </vt:variant>
      <vt:variant>
        <vt:i4>30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5242886</vt:i4>
      </vt:variant>
      <vt:variant>
        <vt:i4>27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8192018</vt:i4>
      </vt:variant>
      <vt:variant>
        <vt:i4>21</vt:i4>
      </vt:variant>
      <vt:variant>
        <vt:i4>0</vt:i4>
      </vt:variant>
      <vt:variant>
        <vt:i4>5</vt:i4>
      </vt:variant>
      <vt:variant>
        <vt:lpwstr>mailto:w.galazewski@gmail.com</vt:lpwstr>
      </vt:variant>
      <vt:variant>
        <vt:lpwstr/>
      </vt:variant>
      <vt:variant>
        <vt:i4>3407898</vt:i4>
      </vt:variant>
      <vt:variant>
        <vt:i4>18</vt:i4>
      </vt:variant>
      <vt:variant>
        <vt:i4>0</vt:i4>
      </vt:variant>
      <vt:variant>
        <vt:i4>5</vt:i4>
      </vt:variant>
      <vt:variant>
        <vt:lpwstr>mailto:agencja64@gmail.com</vt:lpwstr>
      </vt:variant>
      <vt:variant>
        <vt:lpwstr/>
      </vt:variant>
      <vt:variant>
        <vt:i4>2097214</vt:i4>
      </vt:variant>
      <vt:variant>
        <vt:i4>15</vt:i4>
      </vt:variant>
      <vt:variant>
        <vt:i4>0</vt:i4>
      </vt:variant>
      <vt:variant>
        <vt:i4>5</vt:i4>
      </vt:variant>
      <vt:variant>
        <vt:lpwstr>http://www.szachy-bogatynia.pl/</vt:lpwstr>
      </vt:variant>
      <vt:variant>
        <vt:lpwstr/>
      </vt:variant>
      <vt:variant>
        <vt:i4>1966159</vt:i4>
      </vt:variant>
      <vt:variant>
        <vt:i4>12</vt:i4>
      </vt:variant>
      <vt:variant>
        <vt:i4>0</vt:i4>
      </vt:variant>
      <vt:variant>
        <vt:i4>5</vt:i4>
      </vt:variant>
      <vt:variant>
        <vt:lpwstr>http://www.kszstilon.lua.pl/</vt:lpwstr>
      </vt:variant>
      <vt:variant>
        <vt:lpwstr/>
      </vt:variant>
      <vt:variant>
        <vt:i4>7012415</vt:i4>
      </vt:variant>
      <vt:variant>
        <vt:i4>9</vt:i4>
      </vt:variant>
      <vt:variant>
        <vt:i4>0</vt:i4>
      </vt:variant>
      <vt:variant>
        <vt:i4>5</vt:i4>
      </vt:variant>
      <vt:variant>
        <vt:lpwstr>http://www.mieszko.karpacz.pl/</vt:lpwstr>
      </vt:variant>
      <vt:variant>
        <vt:lpwstr/>
      </vt:variant>
      <vt:variant>
        <vt:i4>7733344</vt:i4>
      </vt:variant>
      <vt:variant>
        <vt:i4>6</vt:i4>
      </vt:variant>
      <vt:variant>
        <vt:i4>0</vt:i4>
      </vt:variant>
      <vt:variant>
        <vt:i4>5</vt:i4>
      </vt:variant>
      <vt:variant>
        <vt:lpwstr>http://www.karpacz.pl/</vt:lpwstr>
      </vt:variant>
      <vt:variant>
        <vt:lpwstr/>
      </vt:variant>
      <vt:variant>
        <vt:i4>5242886</vt:i4>
      </vt:variant>
      <vt:variant>
        <vt:i4>3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5242886</vt:i4>
      </vt:variant>
      <vt:variant>
        <vt:i4>0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profesjonalny</dc:title>
  <dc:creator>ACZ</dc:creator>
  <cp:lastModifiedBy>Waldemar</cp:lastModifiedBy>
  <cp:revision>3</cp:revision>
  <cp:lastPrinted>2010-08-26T09:32:00Z</cp:lastPrinted>
  <dcterms:created xsi:type="dcterms:W3CDTF">2012-11-23T09:52:00Z</dcterms:created>
  <dcterms:modified xsi:type="dcterms:W3CDTF">2013-04-01T17:06:00Z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1045</vt:i4>
  </property>
  <property fmtid="{D5CDD505-2E9C-101B-9397-08002B2CF9AE}" pid="3" name="UseDefaultLanguage">
    <vt:bool>true</vt:bool>
  </property>
  <property fmtid="{D5CDD505-2E9C-101B-9397-08002B2CF9AE}" pid="4" name="Version">
    <vt:i4>99022200</vt:i4>
  </property>
</Properties>
</file>